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81B" w:rsidRPr="00FD0B95" w:rsidRDefault="0025281B" w:rsidP="00146B1F">
      <w:pPr>
        <w:keepNext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0B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Министерство </w:t>
      </w:r>
      <w:r w:rsidR="00D9213F" w:rsidRPr="00FD0B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науки </w:t>
      </w:r>
      <w:r w:rsidR="00D921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 высшего </w:t>
      </w:r>
      <w:r w:rsidRPr="00FD0B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образования Российской Федерации</w:t>
      </w:r>
    </w:p>
    <w:p w:rsidR="0025281B" w:rsidRPr="00BC56EB" w:rsidRDefault="0025281B" w:rsidP="00146B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6EB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</w:t>
      </w:r>
    </w:p>
    <w:p w:rsidR="0025281B" w:rsidRPr="00BC56EB" w:rsidRDefault="0025281B" w:rsidP="00146B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6EB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высшего образования</w:t>
      </w:r>
    </w:p>
    <w:p w:rsidR="0025281B" w:rsidRPr="00BC56EB" w:rsidRDefault="0025281B" w:rsidP="00146B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6EB">
        <w:rPr>
          <w:rFonts w:ascii="Times New Roman" w:eastAsia="Times New Roman" w:hAnsi="Times New Roman" w:cs="Times New Roman"/>
          <w:sz w:val="28"/>
          <w:szCs w:val="28"/>
          <w:lang w:eastAsia="ru-RU"/>
        </w:rPr>
        <w:t>«Курский государственный университет»</w:t>
      </w:r>
    </w:p>
    <w:p w:rsidR="0025281B" w:rsidRPr="00BC56EB" w:rsidRDefault="0025281B" w:rsidP="00146B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281B" w:rsidRPr="00BC56EB" w:rsidRDefault="0025281B" w:rsidP="00146B1F">
      <w:pPr>
        <w:widowControl w:val="0"/>
        <w:tabs>
          <w:tab w:val="left" w:pos="916"/>
          <w:tab w:val="left" w:pos="1701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BC56EB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К</w:t>
      </w:r>
      <w:r w:rsidRPr="00BC56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олледж  коммерции,  технологий  и  сервиса</w:t>
      </w:r>
    </w:p>
    <w:p w:rsidR="0025281B" w:rsidRPr="00BC56EB" w:rsidRDefault="0025281B" w:rsidP="00146B1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B01635" w:rsidRPr="00BC56EB" w:rsidRDefault="00B01635" w:rsidP="00146B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0B95" w:rsidRPr="00B44137" w:rsidRDefault="002E3FEF" w:rsidP="00B44137">
      <w:pPr>
        <w:widowControl w:val="0"/>
        <w:tabs>
          <w:tab w:val="left" w:pos="916"/>
          <w:tab w:val="left" w:pos="5400"/>
        </w:tabs>
        <w:suppressAutoHyphens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4413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</w:t>
      </w:r>
      <w:r w:rsidR="00FD0B95" w:rsidRPr="00B44137">
        <w:rPr>
          <w:rFonts w:ascii="Times New Roman" w:hAnsi="Times New Roman" w:cs="Times New Roman"/>
          <w:sz w:val="24"/>
          <w:szCs w:val="24"/>
        </w:rPr>
        <w:t>УТВЕРЖДЕНО</w:t>
      </w:r>
    </w:p>
    <w:p w:rsidR="00FD0B95" w:rsidRPr="00B44137" w:rsidRDefault="00FD0B95" w:rsidP="00B44137">
      <w:pPr>
        <w:shd w:val="clear" w:color="auto" w:fill="FFFFFF"/>
        <w:tabs>
          <w:tab w:val="left" w:leader="underscore" w:pos="7517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4413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 w:rsidR="002E3FEF" w:rsidRPr="00B44137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B44137">
        <w:rPr>
          <w:rFonts w:ascii="Times New Roman" w:hAnsi="Times New Roman" w:cs="Times New Roman"/>
          <w:sz w:val="24"/>
          <w:szCs w:val="24"/>
        </w:rPr>
        <w:t>протокол заседания</w:t>
      </w:r>
    </w:p>
    <w:p w:rsidR="00FD0B95" w:rsidRPr="00B44137" w:rsidRDefault="00FD0B95" w:rsidP="00B44137">
      <w:pPr>
        <w:shd w:val="clear" w:color="auto" w:fill="FFFFFF"/>
        <w:tabs>
          <w:tab w:val="left" w:leader="underscore" w:pos="7517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44137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="00161618" w:rsidRPr="00B44137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2E3FEF" w:rsidRPr="00B44137">
        <w:rPr>
          <w:rFonts w:ascii="Times New Roman" w:hAnsi="Times New Roman" w:cs="Times New Roman"/>
          <w:sz w:val="24"/>
          <w:szCs w:val="24"/>
        </w:rPr>
        <w:t xml:space="preserve">          </w:t>
      </w:r>
      <w:r w:rsidR="00161618" w:rsidRPr="00B44137">
        <w:rPr>
          <w:rFonts w:ascii="Times New Roman" w:hAnsi="Times New Roman" w:cs="Times New Roman"/>
          <w:sz w:val="24"/>
          <w:szCs w:val="24"/>
        </w:rPr>
        <w:t xml:space="preserve">      </w:t>
      </w:r>
      <w:r w:rsidR="00A657D8" w:rsidRPr="00B44137">
        <w:rPr>
          <w:rFonts w:ascii="Times New Roman" w:hAnsi="Times New Roman" w:cs="Times New Roman"/>
          <w:sz w:val="24"/>
          <w:szCs w:val="24"/>
        </w:rPr>
        <w:t xml:space="preserve"> у</w:t>
      </w:r>
      <w:r w:rsidR="002E3FEF" w:rsidRPr="00B44137">
        <w:rPr>
          <w:rFonts w:ascii="Times New Roman" w:hAnsi="Times New Roman" w:cs="Times New Roman"/>
          <w:sz w:val="24"/>
          <w:szCs w:val="24"/>
        </w:rPr>
        <w:t xml:space="preserve">чёного совета от  </w:t>
      </w:r>
      <w:r w:rsidR="00B44137" w:rsidRPr="00B44137">
        <w:rPr>
          <w:rFonts w:ascii="Times New Roman" w:hAnsi="Times New Roman" w:cs="Times New Roman"/>
          <w:sz w:val="24"/>
          <w:szCs w:val="24"/>
        </w:rPr>
        <w:t>30.09.2019</w:t>
      </w:r>
      <w:r w:rsidR="002E3FEF" w:rsidRPr="00B44137">
        <w:rPr>
          <w:rFonts w:ascii="Times New Roman" w:hAnsi="Times New Roman" w:cs="Times New Roman"/>
          <w:sz w:val="24"/>
          <w:szCs w:val="24"/>
        </w:rPr>
        <w:t xml:space="preserve">   г. №</w:t>
      </w:r>
      <w:r w:rsidR="00B44137">
        <w:rPr>
          <w:rFonts w:ascii="Times New Roman" w:hAnsi="Times New Roman" w:cs="Times New Roman"/>
          <w:sz w:val="24"/>
          <w:szCs w:val="24"/>
        </w:rPr>
        <w:t>2</w:t>
      </w:r>
      <w:r w:rsidR="002E3FEF" w:rsidRPr="00B44137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FD0B95" w:rsidRPr="003E0E52" w:rsidRDefault="00FD0B95" w:rsidP="00FD0B95">
      <w:pPr>
        <w:shd w:val="clear" w:color="auto" w:fill="FFFFFF"/>
        <w:tabs>
          <w:tab w:val="left" w:leader="underscore" w:pos="7541"/>
        </w:tabs>
        <w:rPr>
          <w:sz w:val="28"/>
          <w:szCs w:val="28"/>
        </w:rPr>
      </w:pPr>
      <w:r w:rsidRPr="003E0E52">
        <w:rPr>
          <w:sz w:val="28"/>
          <w:szCs w:val="28"/>
        </w:rPr>
        <w:t xml:space="preserve">                                                          </w:t>
      </w:r>
    </w:p>
    <w:p w:rsidR="00FD0B95" w:rsidRDefault="00FD0B95" w:rsidP="001616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0B95" w:rsidRDefault="00FD0B95" w:rsidP="00146B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611F" w:rsidRPr="00CB611F" w:rsidRDefault="00CB611F" w:rsidP="00D23C7D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B611F">
        <w:rPr>
          <w:rFonts w:ascii="Times New Roman" w:hAnsi="Times New Roman" w:cs="Times New Roman"/>
          <w:b/>
          <w:bCs/>
          <w:sz w:val="28"/>
          <w:szCs w:val="28"/>
        </w:rPr>
        <w:t>Методические рекомендации</w:t>
      </w:r>
    </w:p>
    <w:p w:rsidR="00CB611F" w:rsidRPr="00CB611F" w:rsidRDefault="00CB611F" w:rsidP="00D23C7D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B611F">
        <w:rPr>
          <w:rFonts w:ascii="Times New Roman" w:hAnsi="Times New Roman" w:cs="Times New Roman"/>
          <w:sz w:val="28"/>
          <w:szCs w:val="28"/>
        </w:rPr>
        <w:t>по проведению лабораторных работ</w:t>
      </w:r>
    </w:p>
    <w:p w:rsidR="00CB611F" w:rsidRPr="00CB611F" w:rsidRDefault="00CB611F" w:rsidP="00D23C7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B611F">
        <w:rPr>
          <w:rFonts w:ascii="Times New Roman" w:hAnsi="Times New Roman" w:cs="Times New Roman"/>
          <w:sz w:val="28"/>
          <w:szCs w:val="28"/>
        </w:rPr>
        <w:t>по учебной дисциплине</w:t>
      </w:r>
    </w:p>
    <w:p w:rsidR="00CB611F" w:rsidRDefault="00B44137" w:rsidP="00D23C7D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ДД.1 Основы обществознания и естествознания </w:t>
      </w:r>
    </w:p>
    <w:p w:rsidR="00D23C7D" w:rsidRPr="00CB611F" w:rsidRDefault="00D23C7D" w:rsidP="00D23C7D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(физика)</w:t>
      </w:r>
    </w:p>
    <w:p w:rsidR="00D23C7D" w:rsidRDefault="00D1654C" w:rsidP="00CB611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40" w:lineRule="auto"/>
        <w:jc w:val="center"/>
        <w:rPr>
          <w:i/>
          <w:iCs/>
        </w:rPr>
      </w:pPr>
      <w:r>
        <w:rPr>
          <w:i/>
          <w:iCs/>
          <w:noProof/>
          <w:lang w:eastAsia="ru-RU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1592580</wp:posOffset>
            </wp:positionH>
            <wp:positionV relativeFrom="paragraph">
              <wp:posOffset>64135</wp:posOffset>
            </wp:positionV>
            <wp:extent cx="2145665" cy="2641600"/>
            <wp:effectExtent l="19050" t="0" r="6985" b="0"/>
            <wp:wrapSquare wrapText="left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264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3B04" w:rsidRPr="00BC56EB" w:rsidRDefault="00793B04" w:rsidP="00D23C7D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01635" w:rsidRPr="00BC56EB" w:rsidRDefault="00B01635" w:rsidP="007715A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B01635" w:rsidRPr="00BC56EB" w:rsidRDefault="00B01635" w:rsidP="007715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1635" w:rsidRPr="00BC56EB" w:rsidRDefault="00B01635" w:rsidP="007715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1635" w:rsidRPr="00BC56EB" w:rsidRDefault="00B01635" w:rsidP="007715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1635" w:rsidRPr="00BC56EB" w:rsidRDefault="00B01635" w:rsidP="007715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1635" w:rsidRPr="00BC56EB" w:rsidRDefault="00B01635" w:rsidP="007715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635" w:rsidRPr="00BC56EB" w:rsidRDefault="00B01635" w:rsidP="007715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635" w:rsidRPr="00BC56EB" w:rsidRDefault="00B01635" w:rsidP="007715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635" w:rsidRPr="00BC56EB" w:rsidRDefault="00B01635" w:rsidP="007715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281B" w:rsidRPr="00BC56EB" w:rsidRDefault="0025281B" w:rsidP="007715A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hanging="24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281B" w:rsidRPr="00BC56EB" w:rsidRDefault="0025281B" w:rsidP="007715A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281B" w:rsidRPr="00BC56EB" w:rsidRDefault="0025281B" w:rsidP="007715A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654C" w:rsidRDefault="00D1654C" w:rsidP="00D1654C">
      <w:pPr>
        <w:ind w:left="4536" w:right="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56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Составител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ь</w:t>
      </w:r>
      <w:r w:rsidRPr="00BC56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</w:p>
    <w:p w:rsidR="00D1654C" w:rsidRPr="00BC56EB" w:rsidRDefault="00D1654C" w:rsidP="00D1654C">
      <w:pPr>
        <w:ind w:left="4536" w:right="28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Козлова И.В</w:t>
      </w:r>
      <w:r w:rsidRPr="00BC56EB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преподавател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 ФГБОУ В</w:t>
      </w:r>
      <w:r w:rsidRPr="00BC5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Pr="00BC56EB">
        <w:rPr>
          <w:rFonts w:ascii="Times New Roman" w:eastAsia="Calibri" w:hAnsi="Times New Roman" w:cs="Times New Roman"/>
          <w:sz w:val="28"/>
          <w:szCs w:val="28"/>
        </w:rPr>
        <w:t>«Курский государс</w:t>
      </w:r>
      <w:r w:rsidRPr="00BC56EB">
        <w:rPr>
          <w:rFonts w:ascii="Times New Roman" w:eastAsia="Calibri" w:hAnsi="Times New Roman" w:cs="Times New Roman"/>
          <w:sz w:val="28"/>
          <w:szCs w:val="28"/>
        </w:rPr>
        <w:t>т</w:t>
      </w:r>
      <w:r w:rsidRPr="00BC56EB">
        <w:rPr>
          <w:rFonts w:ascii="Times New Roman" w:eastAsia="Calibri" w:hAnsi="Times New Roman" w:cs="Times New Roman"/>
          <w:sz w:val="28"/>
          <w:szCs w:val="28"/>
        </w:rPr>
        <w:t>венный университет»</w:t>
      </w:r>
    </w:p>
    <w:p w:rsidR="00D1654C" w:rsidRDefault="00D1654C" w:rsidP="00146B1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635" w:rsidRPr="00BC56EB" w:rsidRDefault="00042683" w:rsidP="00146B1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Курск </w:t>
      </w:r>
      <w:r w:rsidR="002E3FEF">
        <w:rPr>
          <w:rFonts w:ascii="Times New Roman" w:eastAsia="Times New Roman" w:hAnsi="Times New Roman" w:cs="Times New Roman"/>
          <w:sz w:val="28"/>
          <w:szCs w:val="28"/>
          <w:lang w:eastAsia="ru-RU"/>
        </w:rPr>
        <w:t>2019</w:t>
      </w:r>
      <w:r w:rsidR="00B01635" w:rsidRPr="00BC56EB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A37163" w:rsidRPr="00A37163" w:rsidRDefault="00A37163" w:rsidP="002D4622">
      <w:pPr>
        <w:spacing w:line="276" w:lineRule="auto"/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37163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Пояснительная записка</w:t>
      </w:r>
    </w:p>
    <w:p w:rsidR="00A37163" w:rsidRPr="00A37163" w:rsidRDefault="00A37163" w:rsidP="002D4622">
      <w:pPr>
        <w:spacing w:line="276" w:lineRule="auto"/>
        <w:ind w:firstLine="540"/>
        <w:rPr>
          <w:rFonts w:ascii="Times New Roman" w:hAnsi="Times New Roman" w:cs="Times New Roman"/>
          <w:b/>
          <w:bCs/>
          <w:sz w:val="28"/>
          <w:szCs w:val="28"/>
        </w:rPr>
      </w:pPr>
    </w:p>
    <w:p w:rsidR="00A37163" w:rsidRPr="00A37163" w:rsidRDefault="00A37163" w:rsidP="00A07AFF">
      <w:pPr>
        <w:pStyle w:val="a7"/>
        <w:spacing w:line="276" w:lineRule="auto"/>
        <w:ind w:firstLine="567"/>
        <w:jc w:val="both"/>
        <w:rPr>
          <w:sz w:val="28"/>
          <w:szCs w:val="28"/>
        </w:rPr>
      </w:pPr>
      <w:r w:rsidRPr="00A37163">
        <w:rPr>
          <w:sz w:val="28"/>
          <w:szCs w:val="28"/>
        </w:rPr>
        <w:t>В курсе физики много вопросов, кот</w:t>
      </w:r>
      <w:r w:rsidR="00CB6260">
        <w:rPr>
          <w:sz w:val="28"/>
          <w:szCs w:val="28"/>
        </w:rPr>
        <w:t xml:space="preserve">орые невозможно исследовать без </w:t>
      </w:r>
      <w:r w:rsidRPr="00A37163">
        <w:rPr>
          <w:sz w:val="28"/>
          <w:szCs w:val="28"/>
        </w:rPr>
        <w:t>самостоятельного эксперимента студен</w:t>
      </w:r>
      <w:r w:rsidR="00CB6260">
        <w:rPr>
          <w:sz w:val="28"/>
          <w:szCs w:val="28"/>
        </w:rPr>
        <w:t>тов. Только путем лабораторных ра</w:t>
      </w:r>
      <w:r w:rsidRPr="00A37163">
        <w:rPr>
          <w:sz w:val="28"/>
          <w:szCs w:val="28"/>
        </w:rPr>
        <w:t>бот можно ознакомить студентов с физическими измерениями и метод</w:t>
      </w:r>
      <w:r w:rsidRPr="00A37163">
        <w:rPr>
          <w:sz w:val="28"/>
          <w:szCs w:val="28"/>
        </w:rPr>
        <w:t>а</w:t>
      </w:r>
      <w:r w:rsidRPr="00A37163">
        <w:rPr>
          <w:sz w:val="28"/>
          <w:szCs w:val="28"/>
        </w:rPr>
        <w:t>ми нахождения физических постоянных.</w:t>
      </w:r>
    </w:p>
    <w:p w:rsidR="00A37163" w:rsidRPr="00A37163" w:rsidRDefault="00A37163" w:rsidP="00A07AFF">
      <w:pPr>
        <w:pStyle w:val="a7"/>
        <w:spacing w:line="276" w:lineRule="auto"/>
        <w:ind w:firstLine="567"/>
        <w:jc w:val="both"/>
        <w:rPr>
          <w:sz w:val="28"/>
          <w:szCs w:val="28"/>
        </w:rPr>
      </w:pPr>
      <w:r w:rsidRPr="00A37163">
        <w:rPr>
          <w:sz w:val="28"/>
          <w:szCs w:val="28"/>
        </w:rPr>
        <w:t>Лабораторные занятия (лабораторные</w:t>
      </w:r>
      <w:r w:rsidR="00CB6260">
        <w:rPr>
          <w:sz w:val="28"/>
          <w:szCs w:val="28"/>
        </w:rPr>
        <w:t xml:space="preserve"> работы) </w:t>
      </w:r>
      <w:r w:rsidRPr="00A37163">
        <w:rPr>
          <w:sz w:val="28"/>
          <w:szCs w:val="28"/>
        </w:rPr>
        <w:t>- один из видов сам</w:t>
      </w:r>
      <w:r w:rsidRPr="00A37163">
        <w:rPr>
          <w:sz w:val="28"/>
          <w:szCs w:val="28"/>
        </w:rPr>
        <w:t>о</w:t>
      </w:r>
      <w:r w:rsidRPr="00A37163">
        <w:rPr>
          <w:sz w:val="28"/>
          <w:szCs w:val="28"/>
        </w:rPr>
        <w:t>стоятельной аудиторной работы обучающихся: имеют целью углубление и закрепление теоретических знаний, развитие навыков самостоятельного экспериментирования. Широко применяются в процессе преподавания е</w:t>
      </w:r>
      <w:r w:rsidRPr="00A37163">
        <w:rPr>
          <w:sz w:val="28"/>
          <w:szCs w:val="28"/>
        </w:rPr>
        <w:t>с</w:t>
      </w:r>
      <w:r w:rsidRPr="00A37163">
        <w:rPr>
          <w:sz w:val="28"/>
          <w:szCs w:val="28"/>
        </w:rPr>
        <w:t>тественнонаучных и технических дисциплин. На лабораторные и практ</w:t>
      </w:r>
      <w:r w:rsidRPr="00A37163">
        <w:rPr>
          <w:sz w:val="28"/>
          <w:szCs w:val="28"/>
        </w:rPr>
        <w:t>и</w:t>
      </w:r>
      <w:r w:rsidRPr="00A37163">
        <w:rPr>
          <w:sz w:val="28"/>
          <w:szCs w:val="28"/>
        </w:rPr>
        <w:t>ческие занятия по дисциплине "Физика" отводится 60% учебного времени. Завершаются лабораторные и практические занятия сдачей зачета по всему циклу лабораторных и практических работ.</w:t>
      </w:r>
    </w:p>
    <w:p w:rsidR="00A37163" w:rsidRPr="00A37163" w:rsidRDefault="00A37163" w:rsidP="00A07AFF">
      <w:pPr>
        <w:pStyle w:val="a7"/>
        <w:spacing w:line="276" w:lineRule="auto"/>
        <w:ind w:firstLine="567"/>
        <w:jc w:val="both"/>
        <w:rPr>
          <w:sz w:val="28"/>
          <w:szCs w:val="28"/>
        </w:rPr>
      </w:pPr>
      <w:r w:rsidRPr="00A37163">
        <w:rPr>
          <w:sz w:val="28"/>
          <w:szCs w:val="28"/>
        </w:rPr>
        <w:t>Лабораторные занятия проводятся в лаборатории, студенты работают непосредственно с приборами. При правильно организованных и систем</w:t>
      </w:r>
      <w:r w:rsidRPr="00A37163">
        <w:rPr>
          <w:sz w:val="28"/>
          <w:szCs w:val="28"/>
        </w:rPr>
        <w:t>а</w:t>
      </w:r>
      <w:r w:rsidRPr="00A37163">
        <w:rPr>
          <w:sz w:val="28"/>
          <w:szCs w:val="28"/>
        </w:rPr>
        <w:t>тически проводимых лабораторных занятиях студенты приобретают ум</w:t>
      </w:r>
      <w:r w:rsidRPr="00A37163">
        <w:rPr>
          <w:sz w:val="28"/>
          <w:szCs w:val="28"/>
        </w:rPr>
        <w:t>е</w:t>
      </w:r>
      <w:r w:rsidRPr="00A37163">
        <w:rPr>
          <w:sz w:val="28"/>
          <w:szCs w:val="28"/>
        </w:rPr>
        <w:t>ния и навыки по постановке и технике эксперимента в обращении с приб</w:t>
      </w:r>
      <w:r w:rsidRPr="00A37163">
        <w:rPr>
          <w:sz w:val="28"/>
          <w:szCs w:val="28"/>
        </w:rPr>
        <w:t>о</w:t>
      </w:r>
      <w:r w:rsidRPr="00A37163">
        <w:rPr>
          <w:sz w:val="28"/>
          <w:szCs w:val="28"/>
        </w:rPr>
        <w:t>рами, ведения наблюдений и измерений. Сами проделывая опыты, прои</w:t>
      </w:r>
      <w:r w:rsidRPr="00A37163">
        <w:rPr>
          <w:sz w:val="28"/>
          <w:szCs w:val="28"/>
        </w:rPr>
        <w:t>з</w:t>
      </w:r>
      <w:r w:rsidRPr="00A37163">
        <w:rPr>
          <w:sz w:val="28"/>
          <w:szCs w:val="28"/>
        </w:rPr>
        <w:t>водя наблюдения, измерения, пробы, внимательно следя за происходящ</w:t>
      </w:r>
      <w:r w:rsidRPr="00A37163">
        <w:rPr>
          <w:sz w:val="28"/>
          <w:szCs w:val="28"/>
        </w:rPr>
        <w:t>и</w:t>
      </w:r>
      <w:r w:rsidRPr="00A37163">
        <w:rPr>
          <w:sz w:val="28"/>
          <w:szCs w:val="28"/>
        </w:rPr>
        <w:t>ми явлениями, студенты развивают способности логического мышления, приучаются глубже проникать в явления природы, отличать главное и с</w:t>
      </w:r>
      <w:r w:rsidRPr="00A37163">
        <w:rPr>
          <w:sz w:val="28"/>
          <w:szCs w:val="28"/>
        </w:rPr>
        <w:t>у</w:t>
      </w:r>
      <w:r w:rsidRPr="00A37163">
        <w:rPr>
          <w:sz w:val="28"/>
          <w:szCs w:val="28"/>
        </w:rPr>
        <w:t>щественное от второстепенного и случайного.</w:t>
      </w:r>
    </w:p>
    <w:p w:rsidR="00A37163" w:rsidRPr="00A37163" w:rsidRDefault="00A37163" w:rsidP="00A07AFF">
      <w:pPr>
        <w:pStyle w:val="a7"/>
        <w:spacing w:line="276" w:lineRule="auto"/>
        <w:ind w:firstLine="567"/>
        <w:jc w:val="both"/>
        <w:rPr>
          <w:sz w:val="28"/>
          <w:szCs w:val="28"/>
        </w:rPr>
      </w:pPr>
      <w:r w:rsidRPr="00A37163">
        <w:rPr>
          <w:sz w:val="28"/>
          <w:szCs w:val="28"/>
        </w:rPr>
        <w:t>Получив задание, студент должен четко осознавать цель лабораторной работы и способ ее выполнения. Цели, задачи, оборудование, ход работы и необходимые вычисления отражены в инструкционно-технологических картах. Преподаватель физики должен перед выполнением лабораторного практикума проводить вводный, повторный и текущий инструктаж студе</w:t>
      </w:r>
      <w:r w:rsidRPr="00A37163">
        <w:rPr>
          <w:sz w:val="28"/>
          <w:szCs w:val="28"/>
        </w:rPr>
        <w:t>н</w:t>
      </w:r>
      <w:r w:rsidRPr="00A37163">
        <w:rPr>
          <w:sz w:val="28"/>
          <w:szCs w:val="28"/>
        </w:rPr>
        <w:t xml:space="preserve">тов по технике безопасности. </w:t>
      </w:r>
    </w:p>
    <w:p w:rsidR="00DA3780" w:rsidRDefault="00DA3780" w:rsidP="00A07AFF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D4622" w:rsidRDefault="002D4622" w:rsidP="002D4622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D4622" w:rsidRDefault="002D4622" w:rsidP="00DA378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D4622" w:rsidRDefault="002D4622" w:rsidP="00DA378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A3780" w:rsidRDefault="00DA3780" w:rsidP="00DA378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A3780" w:rsidRDefault="00DA3780" w:rsidP="00DA378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D4622" w:rsidRPr="00EF6D7A" w:rsidRDefault="002D4622" w:rsidP="002D4622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F6D7A">
        <w:rPr>
          <w:rFonts w:ascii="Times New Roman" w:hAnsi="Times New Roman" w:cs="Times New Roman"/>
          <w:b/>
          <w:bCs/>
          <w:sz w:val="28"/>
          <w:szCs w:val="28"/>
        </w:rPr>
        <w:lastRenderedPageBreak/>
        <w:t>Инструкция</w:t>
      </w:r>
    </w:p>
    <w:p w:rsidR="002D4622" w:rsidRPr="00EF6D7A" w:rsidRDefault="002D4622" w:rsidP="002D4622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F6D7A">
        <w:rPr>
          <w:rFonts w:ascii="Times New Roman" w:hAnsi="Times New Roman" w:cs="Times New Roman"/>
          <w:b/>
          <w:bCs/>
          <w:sz w:val="28"/>
          <w:szCs w:val="28"/>
        </w:rPr>
        <w:t xml:space="preserve">по правилам безопасности для </w:t>
      </w:r>
      <w:r>
        <w:rPr>
          <w:rFonts w:ascii="Times New Roman" w:hAnsi="Times New Roman" w:cs="Times New Roman"/>
          <w:b/>
          <w:bCs/>
          <w:sz w:val="28"/>
          <w:szCs w:val="28"/>
        </w:rPr>
        <w:t>об</w:t>
      </w:r>
      <w:r w:rsidRPr="00EF6D7A">
        <w:rPr>
          <w:rFonts w:ascii="Times New Roman" w:hAnsi="Times New Roman" w:cs="Times New Roman"/>
          <w:b/>
          <w:bCs/>
          <w:sz w:val="28"/>
          <w:szCs w:val="28"/>
        </w:rPr>
        <w:t>уча</w:t>
      </w:r>
      <w:r>
        <w:rPr>
          <w:rFonts w:ascii="Times New Roman" w:hAnsi="Times New Roman" w:cs="Times New Roman"/>
          <w:b/>
          <w:bCs/>
          <w:sz w:val="28"/>
          <w:szCs w:val="28"/>
        </w:rPr>
        <w:t>ю</w:t>
      </w:r>
      <w:r w:rsidRPr="00EF6D7A">
        <w:rPr>
          <w:rFonts w:ascii="Times New Roman" w:hAnsi="Times New Roman" w:cs="Times New Roman"/>
          <w:b/>
          <w:bCs/>
          <w:sz w:val="28"/>
          <w:szCs w:val="28"/>
        </w:rPr>
        <w:t>щихся в кабинете физики</w:t>
      </w:r>
    </w:p>
    <w:p w:rsidR="002D4622" w:rsidRPr="00EF6D7A" w:rsidRDefault="002D4622" w:rsidP="002D4622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F6D7A">
        <w:rPr>
          <w:rFonts w:ascii="Times New Roman" w:hAnsi="Times New Roman" w:cs="Times New Roman"/>
          <w:b/>
          <w:bCs/>
          <w:sz w:val="28"/>
          <w:szCs w:val="28"/>
        </w:rPr>
        <w:t>I Общие требования безопасности</w:t>
      </w:r>
    </w:p>
    <w:p w:rsidR="002D4622" w:rsidRPr="00EF6D7A" w:rsidRDefault="002D4622" w:rsidP="002D4622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F6D7A">
        <w:rPr>
          <w:rFonts w:ascii="Times New Roman" w:hAnsi="Times New Roman" w:cs="Times New Roman"/>
          <w:sz w:val="28"/>
          <w:szCs w:val="28"/>
        </w:rPr>
        <w:t>1.  Соблюдение требований настоящей инструкции обязательно для всех студентов, работающих в кабинете физики.</w:t>
      </w:r>
    </w:p>
    <w:p w:rsidR="002D4622" w:rsidRPr="00EF6D7A" w:rsidRDefault="002D4622" w:rsidP="002D4622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F6D7A">
        <w:rPr>
          <w:rFonts w:ascii="Times New Roman" w:hAnsi="Times New Roman" w:cs="Times New Roman"/>
          <w:sz w:val="28"/>
          <w:szCs w:val="28"/>
        </w:rPr>
        <w:t>2.  Спокойно, не торопясь, соблюдая дисциплину и порядок, входить и в</w:t>
      </w:r>
      <w:r w:rsidRPr="00EF6D7A">
        <w:rPr>
          <w:rFonts w:ascii="Times New Roman" w:hAnsi="Times New Roman" w:cs="Times New Roman"/>
          <w:sz w:val="28"/>
          <w:szCs w:val="28"/>
        </w:rPr>
        <w:t>ы</w:t>
      </w:r>
      <w:r w:rsidRPr="00EF6D7A">
        <w:rPr>
          <w:rFonts w:ascii="Times New Roman" w:hAnsi="Times New Roman" w:cs="Times New Roman"/>
          <w:sz w:val="28"/>
          <w:szCs w:val="28"/>
        </w:rPr>
        <w:t xml:space="preserve">ходить из кабинета. </w:t>
      </w:r>
    </w:p>
    <w:p w:rsidR="002D4622" w:rsidRPr="00EF6D7A" w:rsidRDefault="002D4622" w:rsidP="002D4622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F6D7A">
        <w:rPr>
          <w:rFonts w:ascii="Times New Roman" w:hAnsi="Times New Roman" w:cs="Times New Roman"/>
          <w:sz w:val="28"/>
          <w:szCs w:val="28"/>
        </w:rPr>
        <w:t>3. Соблюдать требования инструкции по про</w:t>
      </w:r>
      <w:r>
        <w:rPr>
          <w:rFonts w:ascii="Times New Roman" w:hAnsi="Times New Roman" w:cs="Times New Roman"/>
          <w:sz w:val="28"/>
          <w:szCs w:val="28"/>
        </w:rPr>
        <w:t>ведению лабораторных</w:t>
      </w:r>
      <w:r w:rsidRPr="00EF6D7A">
        <w:rPr>
          <w:rFonts w:ascii="Times New Roman" w:hAnsi="Times New Roman" w:cs="Times New Roman"/>
          <w:sz w:val="28"/>
          <w:szCs w:val="28"/>
        </w:rPr>
        <w:t xml:space="preserve"> работ.</w:t>
      </w:r>
    </w:p>
    <w:p w:rsidR="002D4622" w:rsidRPr="00EF6D7A" w:rsidRDefault="002D4622" w:rsidP="002D4622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F6D7A">
        <w:rPr>
          <w:rFonts w:ascii="Times New Roman" w:hAnsi="Times New Roman" w:cs="Times New Roman"/>
          <w:sz w:val="28"/>
          <w:szCs w:val="28"/>
        </w:rPr>
        <w:t>4.  Не разрешается присутствие посторонних лиц при проведении этих р</w:t>
      </w:r>
      <w:r w:rsidRPr="00EF6D7A">
        <w:rPr>
          <w:rFonts w:ascii="Times New Roman" w:hAnsi="Times New Roman" w:cs="Times New Roman"/>
          <w:sz w:val="28"/>
          <w:szCs w:val="28"/>
        </w:rPr>
        <w:t>а</w:t>
      </w:r>
      <w:r w:rsidRPr="00EF6D7A">
        <w:rPr>
          <w:rFonts w:ascii="Times New Roman" w:hAnsi="Times New Roman" w:cs="Times New Roman"/>
          <w:sz w:val="28"/>
          <w:szCs w:val="28"/>
        </w:rPr>
        <w:t>бот без ведома преподавателя.</w:t>
      </w:r>
    </w:p>
    <w:p w:rsidR="002D4622" w:rsidRPr="00EF6D7A" w:rsidRDefault="002D4622" w:rsidP="002D4622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F6D7A">
        <w:rPr>
          <w:rFonts w:ascii="Times New Roman" w:hAnsi="Times New Roman" w:cs="Times New Roman"/>
          <w:sz w:val="28"/>
          <w:szCs w:val="28"/>
        </w:rPr>
        <w:t>5.  Не загромождать проходы портфелями, сумками и т.п.</w:t>
      </w:r>
    </w:p>
    <w:p w:rsidR="002D4622" w:rsidRPr="00EF6D7A" w:rsidRDefault="002D4622" w:rsidP="002D4622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F6D7A">
        <w:rPr>
          <w:rFonts w:ascii="Times New Roman" w:hAnsi="Times New Roman" w:cs="Times New Roman"/>
          <w:sz w:val="28"/>
          <w:szCs w:val="28"/>
        </w:rPr>
        <w:t>7.  Не передвигать учебные столы и стулья.</w:t>
      </w:r>
    </w:p>
    <w:p w:rsidR="002D4622" w:rsidRPr="00EF6D7A" w:rsidRDefault="002D4622" w:rsidP="002D4622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F6D7A">
        <w:rPr>
          <w:rFonts w:ascii="Times New Roman" w:hAnsi="Times New Roman" w:cs="Times New Roman"/>
          <w:sz w:val="28"/>
          <w:szCs w:val="28"/>
        </w:rPr>
        <w:t>8.  Не вставлять в электрические розетки какие-либо предметы.</w:t>
      </w:r>
    </w:p>
    <w:p w:rsidR="002D4622" w:rsidRPr="00EF6D7A" w:rsidRDefault="002D4622" w:rsidP="002D4622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F6D7A">
        <w:rPr>
          <w:rFonts w:ascii="Times New Roman" w:hAnsi="Times New Roman" w:cs="Times New Roman"/>
          <w:sz w:val="28"/>
          <w:szCs w:val="28"/>
        </w:rPr>
        <w:t>9. Травмоопасность: поражение электротоком, порезы разбившейся сте</w:t>
      </w:r>
      <w:r w:rsidRPr="00EF6D7A">
        <w:rPr>
          <w:rFonts w:ascii="Times New Roman" w:hAnsi="Times New Roman" w:cs="Times New Roman"/>
          <w:sz w:val="28"/>
          <w:szCs w:val="28"/>
        </w:rPr>
        <w:t>к</w:t>
      </w:r>
      <w:r w:rsidRPr="00EF6D7A">
        <w:rPr>
          <w:rFonts w:ascii="Times New Roman" w:hAnsi="Times New Roman" w:cs="Times New Roman"/>
          <w:sz w:val="28"/>
          <w:szCs w:val="28"/>
        </w:rPr>
        <w:t>лянной посудой, ушибы при переноске физических приборов.</w:t>
      </w:r>
    </w:p>
    <w:p w:rsidR="002D4622" w:rsidRPr="00EF6D7A" w:rsidRDefault="002D4622" w:rsidP="002D4622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F6D7A">
        <w:rPr>
          <w:rFonts w:ascii="Times New Roman" w:hAnsi="Times New Roman" w:cs="Times New Roman"/>
          <w:b/>
          <w:bCs/>
          <w:sz w:val="28"/>
          <w:szCs w:val="28"/>
        </w:rPr>
        <w:t>II Требования безопасности перед  началом занятий</w:t>
      </w:r>
    </w:p>
    <w:p w:rsidR="002D4622" w:rsidRPr="00EF6D7A" w:rsidRDefault="002D4622" w:rsidP="002D4622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F6D7A">
        <w:rPr>
          <w:rFonts w:ascii="Times New Roman" w:hAnsi="Times New Roman" w:cs="Times New Roman"/>
          <w:sz w:val="28"/>
          <w:szCs w:val="28"/>
        </w:rPr>
        <w:t>1.  Входить в кабинет после разрешения преподавателя.</w:t>
      </w:r>
    </w:p>
    <w:p w:rsidR="002D4622" w:rsidRPr="00EF6D7A" w:rsidRDefault="002D4622" w:rsidP="002D4622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F6D7A">
        <w:rPr>
          <w:rFonts w:ascii="Times New Roman" w:hAnsi="Times New Roman" w:cs="Times New Roman"/>
          <w:sz w:val="28"/>
          <w:szCs w:val="28"/>
        </w:rPr>
        <w:t>2.  Не включать электроосвещение и электроприборы.</w:t>
      </w:r>
    </w:p>
    <w:p w:rsidR="002D4622" w:rsidRPr="00EF6D7A" w:rsidRDefault="002D4622" w:rsidP="002D4622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F6D7A">
        <w:rPr>
          <w:rFonts w:ascii="Times New Roman" w:hAnsi="Times New Roman" w:cs="Times New Roman"/>
          <w:sz w:val="28"/>
          <w:szCs w:val="28"/>
        </w:rPr>
        <w:t>3.  Не открывать самостоятельно форточки, фрамуги, окна.</w:t>
      </w:r>
    </w:p>
    <w:p w:rsidR="002D4622" w:rsidRPr="00EF6D7A" w:rsidRDefault="002D4622" w:rsidP="002D4622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F6D7A">
        <w:rPr>
          <w:rFonts w:ascii="Times New Roman" w:hAnsi="Times New Roman" w:cs="Times New Roman"/>
          <w:sz w:val="28"/>
          <w:szCs w:val="28"/>
        </w:rPr>
        <w:t>4.  Подготовить рабочее место и учебные принадлежности к занятиям.</w:t>
      </w:r>
    </w:p>
    <w:p w:rsidR="002D4622" w:rsidRPr="00EF6D7A" w:rsidRDefault="002D4622" w:rsidP="002D4622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F6D7A">
        <w:rPr>
          <w:rFonts w:ascii="Times New Roman" w:hAnsi="Times New Roman" w:cs="Times New Roman"/>
          <w:sz w:val="28"/>
          <w:szCs w:val="28"/>
        </w:rPr>
        <w:t>5.  Перед выполнением работы изучить по учебнику, или пособию порядок её проведения.</w:t>
      </w:r>
    </w:p>
    <w:p w:rsidR="002D4622" w:rsidRPr="00EF6D7A" w:rsidRDefault="002D4622" w:rsidP="002D4622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F6D7A">
        <w:rPr>
          <w:rFonts w:ascii="Times New Roman" w:hAnsi="Times New Roman" w:cs="Times New Roman"/>
          <w:sz w:val="28"/>
          <w:szCs w:val="28"/>
        </w:rPr>
        <w:t>6. Прослушать инструктаж по ТБ труда при выпо</w:t>
      </w:r>
      <w:r>
        <w:rPr>
          <w:rFonts w:ascii="Times New Roman" w:hAnsi="Times New Roman" w:cs="Times New Roman"/>
          <w:sz w:val="28"/>
          <w:szCs w:val="28"/>
        </w:rPr>
        <w:t xml:space="preserve">лнении лабораторных </w:t>
      </w:r>
      <w:r w:rsidRPr="00EF6D7A">
        <w:rPr>
          <w:rFonts w:ascii="Times New Roman" w:hAnsi="Times New Roman" w:cs="Times New Roman"/>
          <w:sz w:val="28"/>
          <w:szCs w:val="28"/>
        </w:rPr>
        <w:t>р</w:t>
      </w:r>
      <w:r w:rsidRPr="00EF6D7A">
        <w:rPr>
          <w:rFonts w:ascii="Times New Roman" w:hAnsi="Times New Roman" w:cs="Times New Roman"/>
          <w:sz w:val="28"/>
          <w:szCs w:val="28"/>
        </w:rPr>
        <w:t>а</w:t>
      </w:r>
      <w:r w:rsidRPr="00EF6D7A">
        <w:rPr>
          <w:rFonts w:ascii="Times New Roman" w:hAnsi="Times New Roman" w:cs="Times New Roman"/>
          <w:sz w:val="28"/>
          <w:szCs w:val="28"/>
        </w:rPr>
        <w:t xml:space="preserve">боты. </w:t>
      </w:r>
    </w:p>
    <w:p w:rsidR="002D4622" w:rsidRPr="00EF6D7A" w:rsidRDefault="002D4622" w:rsidP="002D4622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F6D7A">
        <w:rPr>
          <w:rFonts w:ascii="Times New Roman" w:hAnsi="Times New Roman" w:cs="Times New Roman"/>
          <w:sz w:val="28"/>
          <w:szCs w:val="28"/>
        </w:rPr>
        <w:t>7.  Разместить приборы, материалы, оборудование, исключив возможность их падения.</w:t>
      </w:r>
    </w:p>
    <w:p w:rsidR="002D4622" w:rsidRPr="00EF6D7A" w:rsidRDefault="002D4622" w:rsidP="002D4622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F6D7A">
        <w:rPr>
          <w:rFonts w:ascii="Times New Roman" w:hAnsi="Times New Roman" w:cs="Times New Roman"/>
          <w:b/>
          <w:bCs/>
          <w:sz w:val="28"/>
          <w:szCs w:val="28"/>
        </w:rPr>
        <w:t>III Требования безопасности во время занятий</w:t>
      </w:r>
    </w:p>
    <w:p w:rsidR="002D4622" w:rsidRPr="00EF6D7A" w:rsidRDefault="002D4622" w:rsidP="002D4622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F6D7A">
        <w:rPr>
          <w:rFonts w:ascii="Times New Roman" w:hAnsi="Times New Roman" w:cs="Times New Roman"/>
          <w:sz w:val="28"/>
          <w:szCs w:val="28"/>
        </w:rPr>
        <w:t>1.  Выполнять практические задания только после разрешения преподав</w:t>
      </w:r>
      <w:r w:rsidRPr="00EF6D7A">
        <w:rPr>
          <w:rFonts w:ascii="Times New Roman" w:hAnsi="Times New Roman" w:cs="Times New Roman"/>
          <w:sz w:val="28"/>
          <w:szCs w:val="28"/>
        </w:rPr>
        <w:t>а</w:t>
      </w:r>
      <w:r w:rsidRPr="00EF6D7A">
        <w:rPr>
          <w:rFonts w:ascii="Times New Roman" w:hAnsi="Times New Roman" w:cs="Times New Roman"/>
          <w:sz w:val="28"/>
          <w:szCs w:val="28"/>
        </w:rPr>
        <w:t>теля.</w:t>
      </w:r>
    </w:p>
    <w:p w:rsidR="002D4622" w:rsidRPr="00EF6D7A" w:rsidRDefault="002D4622" w:rsidP="002D4622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F6D7A">
        <w:rPr>
          <w:rFonts w:ascii="Times New Roman" w:hAnsi="Times New Roman" w:cs="Times New Roman"/>
          <w:sz w:val="28"/>
          <w:szCs w:val="28"/>
        </w:rPr>
        <w:t>2.  Подготовленный к работе прибор показать преподавателю.</w:t>
      </w:r>
    </w:p>
    <w:p w:rsidR="002D4622" w:rsidRPr="00EF6D7A" w:rsidRDefault="002D4622" w:rsidP="002D4622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F6D7A">
        <w:rPr>
          <w:rFonts w:ascii="Times New Roman" w:hAnsi="Times New Roman" w:cs="Times New Roman"/>
          <w:sz w:val="28"/>
          <w:szCs w:val="28"/>
        </w:rPr>
        <w:t>3.  Приступать к работе и каждому её этапу, после указания преподавателя.</w:t>
      </w:r>
    </w:p>
    <w:p w:rsidR="002D4622" w:rsidRPr="00EF6D7A" w:rsidRDefault="002D4622" w:rsidP="002D4622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F6D7A">
        <w:rPr>
          <w:rFonts w:ascii="Times New Roman" w:hAnsi="Times New Roman" w:cs="Times New Roman"/>
          <w:sz w:val="28"/>
          <w:szCs w:val="28"/>
        </w:rPr>
        <w:t xml:space="preserve">4. Не проводить самостоятельно опытов, не предусмотренных заданиями работы. </w:t>
      </w:r>
    </w:p>
    <w:p w:rsidR="002D4622" w:rsidRPr="00EF6D7A" w:rsidRDefault="002D4622" w:rsidP="002D4622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F6D7A">
        <w:rPr>
          <w:rFonts w:ascii="Times New Roman" w:hAnsi="Times New Roman" w:cs="Times New Roman"/>
          <w:sz w:val="28"/>
          <w:szCs w:val="28"/>
        </w:rPr>
        <w:t>5.  Не оставлять без присмотра электроприборы .</w:t>
      </w:r>
    </w:p>
    <w:p w:rsidR="002D4622" w:rsidRPr="00EF6D7A" w:rsidRDefault="002D4622" w:rsidP="002D4622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F6D7A">
        <w:rPr>
          <w:rFonts w:ascii="Times New Roman" w:hAnsi="Times New Roman" w:cs="Times New Roman"/>
          <w:sz w:val="28"/>
          <w:szCs w:val="28"/>
        </w:rPr>
        <w:lastRenderedPageBreak/>
        <w:t>6.  Соблюдать порядок и чистоту на рабочем месте.</w:t>
      </w:r>
    </w:p>
    <w:p w:rsidR="002D4622" w:rsidRPr="00EF6D7A" w:rsidRDefault="002D4622" w:rsidP="002D4622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F6D7A">
        <w:rPr>
          <w:rFonts w:ascii="Times New Roman" w:hAnsi="Times New Roman" w:cs="Times New Roman"/>
          <w:sz w:val="28"/>
          <w:szCs w:val="28"/>
        </w:rPr>
        <w:t>7.  Не устранять самостоятельно неисправности в оборудовании.</w:t>
      </w:r>
    </w:p>
    <w:p w:rsidR="002D4622" w:rsidRPr="00EF6D7A" w:rsidRDefault="002D4622" w:rsidP="002D4622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F6D7A">
        <w:rPr>
          <w:rFonts w:ascii="Times New Roman" w:hAnsi="Times New Roman" w:cs="Times New Roman"/>
          <w:sz w:val="28"/>
          <w:szCs w:val="28"/>
        </w:rPr>
        <w:t>8.  Не оставлять рабо</w:t>
      </w:r>
      <w:r>
        <w:rPr>
          <w:rFonts w:ascii="Times New Roman" w:hAnsi="Times New Roman" w:cs="Times New Roman"/>
          <w:sz w:val="28"/>
          <w:szCs w:val="28"/>
        </w:rPr>
        <w:t>чее место без разрешения преподавателя</w:t>
      </w:r>
      <w:r w:rsidRPr="00EF6D7A">
        <w:rPr>
          <w:rFonts w:ascii="Times New Roman" w:hAnsi="Times New Roman" w:cs="Times New Roman"/>
          <w:sz w:val="28"/>
          <w:szCs w:val="28"/>
        </w:rPr>
        <w:t>.</w:t>
      </w:r>
    </w:p>
    <w:p w:rsidR="002D4622" w:rsidRPr="00EF6D7A" w:rsidRDefault="002D4622" w:rsidP="002D4622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F6D7A">
        <w:rPr>
          <w:rFonts w:ascii="Times New Roman" w:hAnsi="Times New Roman" w:cs="Times New Roman"/>
          <w:sz w:val="28"/>
          <w:szCs w:val="28"/>
        </w:rPr>
        <w:t>9. Не прикасаться к вращающимся под электричеством машин, к корпусам стационарного электрооборудования.</w:t>
      </w:r>
    </w:p>
    <w:p w:rsidR="002D4622" w:rsidRPr="00EF6D7A" w:rsidRDefault="002D4622" w:rsidP="002D4622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10.Производить пере</w:t>
      </w:r>
      <w:r w:rsidRPr="00EF6D7A">
        <w:rPr>
          <w:rFonts w:ascii="Times New Roman" w:hAnsi="Times New Roman" w:cs="Times New Roman"/>
          <w:sz w:val="28"/>
          <w:szCs w:val="28"/>
        </w:rPr>
        <w:t>соединение  в электромашинах после полной остано</w:t>
      </w:r>
      <w:r w:rsidRPr="00EF6D7A">
        <w:rPr>
          <w:rFonts w:ascii="Times New Roman" w:hAnsi="Times New Roman" w:cs="Times New Roman"/>
          <w:sz w:val="28"/>
          <w:szCs w:val="28"/>
        </w:rPr>
        <w:t>в</w:t>
      </w:r>
      <w:r w:rsidRPr="00EF6D7A">
        <w:rPr>
          <w:rFonts w:ascii="Times New Roman" w:hAnsi="Times New Roman" w:cs="Times New Roman"/>
          <w:sz w:val="28"/>
          <w:szCs w:val="28"/>
        </w:rPr>
        <w:t>ки  их якоря или ротора.</w:t>
      </w:r>
    </w:p>
    <w:p w:rsidR="002D4622" w:rsidRPr="00EF6D7A" w:rsidRDefault="002D4622" w:rsidP="002D4622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F6D7A">
        <w:rPr>
          <w:rFonts w:ascii="Times New Roman" w:hAnsi="Times New Roman" w:cs="Times New Roman"/>
          <w:b/>
          <w:bCs/>
          <w:sz w:val="28"/>
          <w:szCs w:val="28"/>
        </w:rPr>
        <w:t>IV Требования безопасности в аварийных ситуациях</w:t>
      </w:r>
    </w:p>
    <w:p w:rsidR="002D4622" w:rsidRPr="00EF6D7A" w:rsidRDefault="002D4622" w:rsidP="002D4622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F6D7A">
        <w:rPr>
          <w:rFonts w:ascii="Times New Roman" w:hAnsi="Times New Roman" w:cs="Times New Roman"/>
          <w:sz w:val="28"/>
          <w:szCs w:val="28"/>
        </w:rPr>
        <w:t>1.  При получении травм (порезы, ожоги) сообщить преподавателю.</w:t>
      </w:r>
    </w:p>
    <w:p w:rsidR="002D4622" w:rsidRPr="00EF6D7A" w:rsidRDefault="002D4622" w:rsidP="002D4622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F6D7A">
        <w:rPr>
          <w:rFonts w:ascii="Times New Roman" w:hAnsi="Times New Roman" w:cs="Times New Roman"/>
          <w:sz w:val="28"/>
          <w:szCs w:val="28"/>
        </w:rPr>
        <w:t>2.  В случае возникновения аварийных ситуаций (пожар, появление сил</w:t>
      </w:r>
      <w:r w:rsidRPr="00EF6D7A">
        <w:rPr>
          <w:rFonts w:ascii="Times New Roman" w:hAnsi="Times New Roman" w:cs="Times New Roman"/>
          <w:sz w:val="28"/>
          <w:szCs w:val="28"/>
        </w:rPr>
        <w:t>ь</w:t>
      </w:r>
      <w:r w:rsidRPr="00EF6D7A">
        <w:rPr>
          <w:rFonts w:ascii="Times New Roman" w:hAnsi="Times New Roman" w:cs="Times New Roman"/>
          <w:sz w:val="28"/>
          <w:szCs w:val="28"/>
        </w:rPr>
        <w:t>ных посторонних запахов) по указанию</w:t>
      </w:r>
      <w:r>
        <w:rPr>
          <w:rFonts w:ascii="Times New Roman" w:hAnsi="Times New Roman" w:cs="Times New Roman"/>
          <w:sz w:val="28"/>
          <w:szCs w:val="28"/>
        </w:rPr>
        <w:t xml:space="preserve"> преподавателя</w:t>
      </w:r>
      <w:r w:rsidRPr="00EF6D7A">
        <w:rPr>
          <w:rFonts w:ascii="Times New Roman" w:hAnsi="Times New Roman" w:cs="Times New Roman"/>
          <w:sz w:val="28"/>
          <w:szCs w:val="28"/>
        </w:rPr>
        <w:t>, быстро, без пан</w:t>
      </w:r>
      <w:r w:rsidRPr="00EF6D7A">
        <w:rPr>
          <w:rFonts w:ascii="Times New Roman" w:hAnsi="Times New Roman" w:cs="Times New Roman"/>
          <w:sz w:val="28"/>
          <w:szCs w:val="28"/>
        </w:rPr>
        <w:t>и</w:t>
      </w:r>
      <w:r w:rsidRPr="00EF6D7A">
        <w:rPr>
          <w:rFonts w:ascii="Times New Roman" w:hAnsi="Times New Roman" w:cs="Times New Roman"/>
          <w:sz w:val="28"/>
          <w:szCs w:val="28"/>
        </w:rPr>
        <w:t>ки, покинуть ка</w:t>
      </w:r>
      <w:r>
        <w:rPr>
          <w:rFonts w:ascii="Times New Roman" w:hAnsi="Times New Roman" w:cs="Times New Roman"/>
          <w:sz w:val="28"/>
          <w:szCs w:val="28"/>
        </w:rPr>
        <w:t>бинет.</w:t>
      </w:r>
    </w:p>
    <w:p w:rsidR="002D4622" w:rsidRPr="00EF6D7A" w:rsidRDefault="002D4622" w:rsidP="002D4622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F6D7A">
        <w:rPr>
          <w:rFonts w:ascii="Times New Roman" w:hAnsi="Times New Roman" w:cs="Times New Roman"/>
          <w:sz w:val="28"/>
          <w:szCs w:val="28"/>
        </w:rPr>
        <w:t>3.  При внезапном заболевании, либо плохом самочувствии, сообщить пр</w:t>
      </w:r>
      <w:r w:rsidRPr="00EF6D7A">
        <w:rPr>
          <w:rFonts w:ascii="Times New Roman" w:hAnsi="Times New Roman" w:cs="Times New Roman"/>
          <w:sz w:val="28"/>
          <w:szCs w:val="28"/>
        </w:rPr>
        <w:t>е</w:t>
      </w:r>
      <w:r w:rsidRPr="00EF6D7A">
        <w:rPr>
          <w:rFonts w:ascii="Times New Roman" w:hAnsi="Times New Roman" w:cs="Times New Roman"/>
          <w:sz w:val="28"/>
          <w:szCs w:val="28"/>
        </w:rPr>
        <w:t>подавателю.</w:t>
      </w:r>
    </w:p>
    <w:p w:rsidR="002D4622" w:rsidRPr="00EF6D7A" w:rsidRDefault="002D4622" w:rsidP="002D4622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F6D7A">
        <w:rPr>
          <w:rFonts w:ascii="Times New Roman" w:hAnsi="Times New Roman" w:cs="Times New Roman"/>
          <w:sz w:val="28"/>
          <w:szCs w:val="28"/>
        </w:rPr>
        <w:t>4.  О разбившейся посуде сообщить</w:t>
      </w:r>
      <w:r>
        <w:rPr>
          <w:rFonts w:ascii="Times New Roman" w:hAnsi="Times New Roman" w:cs="Times New Roman"/>
          <w:sz w:val="28"/>
          <w:szCs w:val="28"/>
        </w:rPr>
        <w:t xml:space="preserve"> преподавателю</w:t>
      </w:r>
      <w:r w:rsidRPr="00EF6D7A">
        <w:rPr>
          <w:rFonts w:ascii="Times New Roman" w:hAnsi="Times New Roman" w:cs="Times New Roman"/>
          <w:sz w:val="28"/>
          <w:szCs w:val="28"/>
        </w:rPr>
        <w:t>, не убирать её сам</w:t>
      </w:r>
      <w:r w:rsidRPr="00EF6D7A">
        <w:rPr>
          <w:rFonts w:ascii="Times New Roman" w:hAnsi="Times New Roman" w:cs="Times New Roman"/>
          <w:sz w:val="28"/>
          <w:szCs w:val="28"/>
        </w:rPr>
        <w:t>о</w:t>
      </w:r>
      <w:r w:rsidRPr="00EF6D7A">
        <w:rPr>
          <w:rFonts w:ascii="Times New Roman" w:hAnsi="Times New Roman" w:cs="Times New Roman"/>
          <w:sz w:val="28"/>
          <w:szCs w:val="28"/>
        </w:rPr>
        <w:t>стоятельно.</w:t>
      </w:r>
    </w:p>
    <w:p w:rsidR="002D4622" w:rsidRPr="00EF6D7A" w:rsidRDefault="002D4622" w:rsidP="002D4622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F6D7A">
        <w:rPr>
          <w:rFonts w:ascii="Times New Roman" w:hAnsi="Times New Roman" w:cs="Times New Roman"/>
          <w:sz w:val="28"/>
          <w:szCs w:val="28"/>
        </w:rPr>
        <w:t>5.  Отключить источник электроэнергии в случае неисправности электр</w:t>
      </w:r>
      <w:r w:rsidRPr="00EF6D7A">
        <w:rPr>
          <w:rFonts w:ascii="Times New Roman" w:hAnsi="Times New Roman" w:cs="Times New Roman"/>
          <w:sz w:val="28"/>
          <w:szCs w:val="28"/>
        </w:rPr>
        <w:t>и</w:t>
      </w:r>
      <w:r w:rsidRPr="00EF6D7A">
        <w:rPr>
          <w:rFonts w:ascii="Times New Roman" w:hAnsi="Times New Roman" w:cs="Times New Roman"/>
          <w:sz w:val="28"/>
          <w:szCs w:val="28"/>
        </w:rPr>
        <w:t>ческих устройств, сообщить об этом преподавателю.</w:t>
      </w:r>
    </w:p>
    <w:p w:rsidR="002D4622" w:rsidRPr="00EF6D7A" w:rsidRDefault="002D4622" w:rsidP="002D4622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F6D7A">
        <w:rPr>
          <w:rFonts w:ascii="Times New Roman" w:hAnsi="Times New Roman" w:cs="Times New Roman"/>
          <w:sz w:val="28"/>
          <w:szCs w:val="28"/>
        </w:rPr>
        <w:t>6.  Проверять напряжение только приборами, собранную цепь включать только после её проверки, и с разрешения преподавателя.</w:t>
      </w:r>
    </w:p>
    <w:p w:rsidR="002D4622" w:rsidRPr="00EF6D7A" w:rsidRDefault="002D4622" w:rsidP="002D4622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F6D7A">
        <w:rPr>
          <w:rFonts w:ascii="Times New Roman" w:hAnsi="Times New Roman" w:cs="Times New Roman"/>
          <w:sz w:val="28"/>
          <w:szCs w:val="28"/>
        </w:rPr>
        <w:t>7.  Не прикасаться к элементам цепи, находящимся под напряжением и без изоляции.</w:t>
      </w:r>
    </w:p>
    <w:p w:rsidR="002D4622" w:rsidRPr="00EF6D7A" w:rsidRDefault="002D4622" w:rsidP="002D4622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F6D7A">
        <w:rPr>
          <w:rFonts w:ascii="Times New Roman" w:hAnsi="Times New Roman" w:cs="Times New Roman"/>
          <w:sz w:val="28"/>
          <w:szCs w:val="28"/>
        </w:rPr>
        <w:t>8.  Пользоваться только исправными штепсельными соединениями, розе</w:t>
      </w:r>
      <w:r w:rsidRPr="00EF6D7A">
        <w:rPr>
          <w:rFonts w:ascii="Times New Roman" w:hAnsi="Times New Roman" w:cs="Times New Roman"/>
          <w:sz w:val="28"/>
          <w:szCs w:val="28"/>
        </w:rPr>
        <w:t>т</w:t>
      </w:r>
      <w:r w:rsidRPr="00EF6D7A">
        <w:rPr>
          <w:rFonts w:ascii="Times New Roman" w:hAnsi="Times New Roman" w:cs="Times New Roman"/>
          <w:sz w:val="28"/>
          <w:szCs w:val="28"/>
        </w:rPr>
        <w:t>ками, гнёздами и выключателями с не выступающими контактными п</w:t>
      </w:r>
      <w:r w:rsidRPr="00EF6D7A">
        <w:rPr>
          <w:rFonts w:ascii="Times New Roman" w:hAnsi="Times New Roman" w:cs="Times New Roman"/>
          <w:sz w:val="28"/>
          <w:szCs w:val="28"/>
        </w:rPr>
        <w:t>о</w:t>
      </w:r>
      <w:r w:rsidRPr="00EF6D7A">
        <w:rPr>
          <w:rFonts w:ascii="Times New Roman" w:hAnsi="Times New Roman" w:cs="Times New Roman"/>
          <w:sz w:val="28"/>
          <w:szCs w:val="28"/>
        </w:rPr>
        <w:t>верхностями.</w:t>
      </w:r>
    </w:p>
    <w:p w:rsidR="002D4622" w:rsidRPr="00EF6D7A" w:rsidRDefault="002D4622" w:rsidP="002D4622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F6D7A">
        <w:rPr>
          <w:rFonts w:ascii="Times New Roman" w:hAnsi="Times New Roman" w:cs="Times New Roman"/>
          <w:b/>
          <w:bCs/>
          <w:sz w:val="28"/>
          <w:szCs w:val="28"/>
        </w:rPr>
        <w:t>V Требования безопасности по окончании занятий</w:t>
      </w:r>
    </w:p>
    <w:p w:rsidR="002D4622" w:rsidRPr="00EF6D7A" w:rsidRDefault="002D4622" w:rsidP="002D4622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F6D7A">
        <w:rPr>
          <w:rFonts w:ascii="Times New Roman" w:hAnsi="Times New Roman" w:cs="Times New Roman"/>
          <w:sz w:val="28"/>
          <w:szCs w:val="28"/>
        </w:rPr>
        <w:t>1.  Уборку рабочих мест производить по указанию преподавателя.</w:t>
      </w:r>
    </w:p>
    <w:p w:rsidR="002D4622" w:rsidRPr="00EF6D7A" w:rsidRDefault="002D4622" w:rsidP="002D4622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F6D7A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 После лабораторных</w:t>
      </w:r>
      <w:r w:rsidRPr="00EF6D7A">
        <w:rPr>
          <w:rFonts w:ascii="Times New Roman" w:hAnsi="Times New Roman" w:cs="Times New Roman"/>
          <w:sz w:val="28"/>
          <w:szCs w:val="28"/>
        </w:rPr>
        <w:t xml:space="preserve"> работ тщательно вымыть руки с мылом.</w:t>
      </w:r>
    </w:p>
    <w:p w:rsidR="002D4622" w:rsidRPr="00EF6D7A" w:rsidRDefault="002D4622" w:rsidP="002D4622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F6D7A">
        <w:rPr>
          <w:rFonts w:ascii="Times New Roman" w:hAnsi="Times New Roman" w:cs="Times New Roman"/>
          <w:sz w:val="28"/>
          <w:szCs w:val="28"/>
        </w:rPr>
        <w:t>3.  Обо всех неполадках в работе оборудования, электросети и т. д. соо</w:t>
      </w:r>
      <w:r w:rsidRPr="00EF6D7A">
        <w:rPr>
          <w:rFonts w:ascii="Times New Roman" w:hAnsi="Times New Roman" w:cs="Times New Roman"/>
          <w:sz w:val="28"/>
          <w:szCs w:val="28"/>
        </w:rPr>
        <w:t>б</w:t>
      </w:r>
      <w:r w:rsidRPr="00EF6D7A">
        <w:rPr>
          <w:rFonts w:ascii="Times New Roman" w:hAnsi="Times New Roman" w:cs="Times New Roman"/>
          <w:sz w:val="28"/>
          <w:szCs w:val="28"/>
        </w:rPr>
        <w:t>щить преподавателю.</w:t>
      </w:r>
    </w:p>
    <w:p w:rsidR="002D4622" w:rsidRPr="00EF6D7A" w:rsidRDefault="002D4622" w:rsidP="002D4622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F6D7A">
        <w:rPr>
          <w:rFonts w:ascii="Times New Roman" w:hAnsi="Times New Roman" w:cs="Times New Roman"/>
          <w:sz w:val="28"/>
          <w:szCs w:val="28"/>
        </w:rPr>
        <w:t>4.  Покинуть, соблюдая порядок и дисциплину, кабинет после разрешения преподавателя.</w:t>
      </w:r>
    </w:p>
    <w:p w:rsidR="00DA3780" w:rsidRDefault="00DA3780" w:rsidP="00DA378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61271" w:rsidRPr="00DA3780" w:rsidRDefault="00E61271" w:rsidP="00DA378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C56EB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Министерство науки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BC5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высшего </w:t>
      </w:r>
      <w:r w:rsidRPr="00BC5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BC56EB">
        <w:rPr>
          <w:rFonts w:ascii="Times New Roman" w:eastAsia="Times New Roman" w:hAnsi="Times New Roman" w:cs="Times New Roman"/>
          <w:sz w:val="28"/>
          <w:szCs w:val="28"/>
          <w:lang w:eastAsia="ru-RU"/>
        </w:rPr>
        <w:t>оссийской Федерации</w:t>
      </w:r>
    </w:p>
    <w:p w:rsidR="00E61271" w:rsidRPr="00BC56EB" w:rsidRDefault="00E61271" w:rsidP="00E612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6E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Федеральное государственное бюджетное образовательное учреждение</w:t>
      </w:r>
    </w:p>
    <w:p w:rsidR="00E61271" w:rsidRPr="00BC56EB" w:rsidRDefault="00E61271" w:rsidP="00E612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6EB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высшего образования</w:t>
      </w:r>
    </w:p>
    <w:p w:rsidR="00E61271" w:rsidRPr="00BC56EB" w:rsidRDefault="00E61271" w:rsidP="00E612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6EB">
        <w:rPr>
          <w:rFonts w:ascii="Times New Roman" w:eastAsia="Times New Roman" w:hAnsi="Times New Roman" w:cs="Times New Roman"/>
          <w:sz w:val="28"/>
          <w:szCs w:val="28"/>
          <w:lang w:eastAsia="ru-RU"/>
        </w:rPr>
        <w:t>«Курский государственный университет»</w:t>
      </w:r>
    </w:p>
    <w:p w:rsidR="00E61271" w:rsidRPr="00BC56EB" w:rsidRDefault="00E61271" w:rsidP="00E612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1271" w:rsidRPr="00BC56EB" w:rsidRDefault="00E61271" w:rsidP="00E61271">
      <w:pPr>
        <w:widowControl w:val="0"/>
        <w:tabs>
          <w:tab w:val="left" w:pos="916"/>
          <w:tab w:val="left" w:pos="1701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BC56EB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К</w:t>
      </w:r>
      <w:r w:rsidRPr="00BC56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олледж  коммерции,  технологий  и  сервиса</w:t>
      </w:r>
    </w:p>
    <w:p w:rsidR="00E61271" w:rsidRPr="00BC56EB" w:rsidRDefault="00E61271" w:rsidP="00E612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E61271" w:rsidRPr="00BC56EB" w:rsidRDefault="00E61271" w:rsidP="00E612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mr-IN"/>
        </w:rPr>
      </w:pPr>
      <w:r w:rsidRPr="00BC56EB">
        <w:rPr>
          <w:rFonts w:ascii="Times New Roman" w:eastAsia="Times New Roman" w:hAnsi="Times New Roman" w:cs="Times New Roman"/>
          <w:sz w:val="28"/>
          <w:szCs w:val="28"/>
          <w:lang w:eastAsia="ru-RU" w:bidi="mr-IN"/>
        </w:rPr>
        <w:t>Предметная (цикловая) комиссия</w:t>
      </w:r>
    </w:p>
    <w:p w:rsidR="00E61271" w:rsidRPr="00BC56EB" w:rsidRDefault="00E61271" w:rsidP="00E612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mr-IN"/>
        </w:rPr>
      </w:pPr>
      <w:r w:rsidRPr="00BC56EB">
        <w:rPr>
          <w:rFonts w:ascii="Times New Roman" w:eastAsia="Times New Roman" w:hAnsi="Times New Roman" w:cs="Times New Roman"/>
          <w:sz w:val="28"/>
          <w:szCs w:val="28"/>
          <w:lang w:eastAsia="ru-RU" w:bidi="mr-IN"/>
        </w:rPr>
        <w:t>Общеобразовательных дисциплин</w:t>
      </w:r>
      <w:r>
        <w:rPr>
          <w:rFonts w:ascii="Times New Roman" w:eastAsia="Times New Roman" w:hAnsi="Times New Roman" w:cs="Times New Roman"/>
          <w:sz w:val="28"/>
          <w:szCs w:val="28"/>
          <w:lang w:eastAsia="ru-RU" w:bidi="mr-IN"/>
        </w:rPr>
        <w:t xml:space="preserve">, технологий и сервиса </w:t>
      </w:r>
    </w:p>
    <w:p w:rsidR="00D23ED8" w:rsidRPr="00BC56EB" w:rsidRDefault="00D23ED8" w:rsidP="007715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mr-IN"/>
        </w:rPr>
      </w:pPr>
    </w:p>
    <w:p w:rsidR="003A78A4" w:rsidRPr="00BC56EB" w:rsidRDefault="00D23ED8" w:rsidP="007715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mr-IN"/>
        </w:rPr>
      </w:pPr>
      <w:r w:rsidRPr="00BC56EB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mr-IN"/>
        </w:rPr>
        <w:t>Темы лабораторных работ по учебной дисциплине</w:t>
      </w:r>
      <w:r w:rsidR="007715A0" w:rsidRPr="00BC56EB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mr-IN"/>
        </w:rPr>
        <w:t xml:space="preserve"> </w:t>
      </w:r>
      <w:r w:rsidR="00A97784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mr-IN"/>
        </w:rPr>
        <w:t>«</w:t>
      </w:r>
      <w:r w:rsidR="001834FD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mr-IN"/>
        </w:rPr>
        <w:t>Основы общес</w:t>
      </w:r>
      <w:r w:rsidR="001834FD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mr-IN"/>
        </w:rPr>
        <w:t>т</w:t>
      </w:r>
      <w:r w:rsidR="001834FD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mr-IN"/>
        </w:rPr>
        <w:t>вознания и естествознания</w:t>
      </w:r>
      <w:r w:rsidR="00AA193B" w:rsidRPr="00BC56EB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mr-IN"/>
        </w:rPr>
        <w:t>»</w:t>
      </w:r>
    </w:p>
    <w:p w:rsidR="00EB25A4" w:rsidRPr="00BC56EB" w:rsidRDefault="00EB25A4" w:rsidP="00EB25A4">
      <w:pPr>
        <w:pStyle w:val="a3"/>
        <w:tabs>
          <w:tab w:val="left" w:pos="0"/>
        </w:tabs>
        <w:autoSpaceDE w:val="0"/>
        <w:autoSpaceDN w:val="0"/>
        <w:adjustRightInd w:val="0"/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mr-IN"/>
        </w:rPr>
      </w:pPr>
      <w:r w:rsidRPr="00BC56EB">
        <w:rPr>
          <w:rFonts w:ascii="Times New Roman" w:eastAsia="Times New Roman" w:hAnsi="Times New Roman" w:cs="Times New Roman"/>
          <w:b/>
          <w:sz w:val="28"/>
          <w:szCs w:val="28"/>
          <w:lang w:eastAsia="ru-RU" w:bidi="mr-IN"/>
        </w:rPr>
        <w:t xml:space="preserve">Раздел </w:t>
      </w:r>
      <w:r w:rsidRPr="00BC56EB">
        <w:rPr>
          <w:rFonts w:ascii="Times New Roman" w:eastAsia="Times New Roman" w:hAnsi="Times New Roman" w:cs="Times New Roman"/>
          <w:b/>
          <w:sz w:val="28"/>
          <w:szCs w:val="28"/>
          <w:lang w:val="en-US" w:eastAsia="ru-RU" w:bidi="mr-IN"/>
        </w:rPr>
        <w:t>I</w:t>
      </w:r>
      <w:r w:rsidRPr="00BC56EB">
        <w:rPr>
          <w:rFonts w:ascii="Times New Roman" w:eastAsia="Times New Roman" w:hAnsi="Times New Roman" w:cs="Times New Roman"/>
          <w:b/>
          <w:sz w:val="28"/>
          <w:szCs w:val="28"/>
          <w:lang w:eastAsia="ru-RU" w:bidi="mr-IN"/>
        </w:rPr>
        <w:t>. Физика</w:t>
      </w:r>
    </w:p>
    <w:p w:rsidR="00EB25A4" w:rsidRPr="00BC56EB" w:rsidRDefault="00EB25A4" w:rsidP="007715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mr-IN"/>
        </w:rPr>
      </w:pPr>
    </w:p>
    <w:p w:rsidR="00093F94" w:rsidRPr="00BC56EB" w:rsidRDefault="00093F94" w:rsidP="007715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6EB">
        <w:rPr>
          <w:rFonts w:ascii="Times New Roman" w:eastAsia="Times New Roman" w:hAnsi="Times New Roman" w:cs="Times New Roman"/>
          <w:sz w:val="28"/>
          <w:szCs w:val="28"/>
          <w:lang w:eastAsia="ru-RU"/>
        </w:rPr>
        <w:t>№1. Исследование зависимости силы трения от веса тела.</w:t>
      </w:r>
    </w:p>
    <w:p w:rsidR="00093F94" w:rsidRPr="00BC56EB" w:rsidRDefault="00093F94" w:rsidP="007715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6EB">
        <w:rPr>
          <w:rFonts w:ascii="Times New Roman" w:eastAsia="Times New Roman" w:hAnsi="Times New Roman" w:cs="Times New Roman"/>
          <w:sz w:val="28"/>
          <w:szCs w:val="28"/>
          <w:lang w:eastAsia="ru-RU"/>
        </w:rPr>
        <w:t>№2. Изучение зависимости периода колебаний нитяного (или пружинного) маятника от длины нити (или массы груза).</w:t>
      </w:r>
    </w:p>
    <w:p w:rsidR="00093F94" w:rsidRPr="00BC56EB" w:rsidRDefault="00093F94" w:rsidP="007715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6EB">
        <w:rPr>
          <w:rFonts w:ascii="Times New Roman" w:eastAsia="Times New Roman" w:hAnsi="Times New Roman" w:cs="Times New Roman"/>
          <w:sz w:val="28"/>
          <w:szCs w:val="28"/>
          <w:lang w:eastAsia="ru-RU"/>
        </w:rPr>
        <w:t>№3. Измерение температуры вещества в зависимости от времени при и</w:t>
      </w:r>
      <w:r w:rsidRPr="00BC56EB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BC5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менениях агрегатных состояний </w:t>
      </w:r>
    </w:p>
    <w:p w:rsidR="00093F94" w:rsidRPr="00BC56EB" w:rsidRDefault="00093F94" w:rsidP="007715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6EB">
        <w:rPr>
          <w:rFonts w:ascii="Times New Roman" w:eastAsia="Times New Roman" w:hAnsi="Times New Roman" w:cs="Times New Roman"/>
          <w:sz w:val="28"/>
          <w:szCs w:val="28"/>
          <w:lang w:eastAsia="ru-RU"/>
        </w:rPr>
        <w:t>№ 4. «Сборка электрической цепи и измерение силы тока и напряжения на ее различных участках».</w:t>
      </w:r>
    </w:p>
    <w:p w:rsidR="00093F94" w:rsidRPr="00BC56EB" w:rsidRDefault="00093F94" w:rsidP="007715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6EB">
        <w:rPr>
          <w:rFonts w:ascii="Times New Roman" w:eastAsia="Times New Roman" w:hAnsi="Times New Roman" w:cs="Times New Roman"/>
          <w:sz w:val="28"/>
          <w:szCs w:val="28"/>
          <w:lang w:eastAsia="ru-RU"/>
        </w:rPr>
        <w:t>№ 5. «Изучение интерференции и дифракции света»</w:t>
      </w:r>
    </w:p>
    <w:p w:rsidR="00AF0C4F" w:rsidRDefault="00AF0C4F" w:rsidP="00AF0C4F">
      <w:pPr>
        <w:shd w:val="clear" w:color="auto" w:fill="FFFFFF"/>
        <w:tabs>
          <w:tab w:val="left" w:pos="66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7746" w:rsidRPr="00062941" w:rsidRDefault="00497746" w:rsidP="00497746">
      <w:pPr>
        <w:pStyle w:val="p2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Лабораторная работа № 1</w:t>
      </w:r>
    </w:p>
    <w:p w:rsidR="00497746" w:rsidRDefault="00497746" w:rsidP="00497746">
      <w:pPr>
        <w:pStyle w:val="p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062941">
        <w:rPr>
          <w:b/>
          <w:color w:val="000000"/>
          <w:sz w:val="28"/>
          <w:szCs w:val="28"/>
        </w:rPr>
        <w:t>Исследование зависимости силы трения скольжения от веса тела</w:t>
      </w:r>
    </w:p>
    <w:p w:rsidR="00497746" w:rsidRPr="00062941" w:rsidRDefault="00497746" w:rsidP="00497746">
      <w:pPr>
        <w:pStyle w:val="p3"/>
        <w:shd w:val="clear" w:color="auto" w:fill="FFFFFF"/>
        <w:tabs>
          <w:tab w:val="left" w:pos="5147"/>
        </w:tabs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ab/>
      </w:r>
    </w:p>
    <w:p w:rsidR="00497746" w:rsidRPr="00062941" w:rsidRDefault="00497746" w:rsidP="00497746">
      <w:pPr>
        <w:pStyle w:val="p1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62941">
        <w:rPr>
          <w:color w:val="000000"/>
          <w:sz w:val="28"/>
          <w:szCs w:val="28"/>
        </w:rPr>
        <w:t>Выбор метода: В данной работе будем изменять вес бруска. При этом ш</w:t>
      </w:r>
      <w:r w:rsidRPr="00062941">
        <w:rPr>
          <w:color w:val="000000"/>
          <w:sz w:val="28"/>
          <w:szCs w:val="28"/>
        </w:rPr>
        <w:t>е</w:t>
      </w:r>
      <w:r w:rsidRPr="00062941">
        <w:rPr>
          <w:color w:val="000000"/>
          <w:sz w:val="28"/>
          <w:szCs w:val="28"/>
        </w:rPr>
        <w:t>роховатость поверхности и бруска должна оставаться постоянной.</w:t>
      </w:r>
    </w:p>
    <w:p w:rsidR="00497746" w:rsidRPr="00062941" w:rsidRDefault="00497746" w:rsidP="00497746">
      <w:pPr>
        <w:pStyle w:val="p13"/>
        <w:shd w:val="clear" w:color="auto" w:fill="FFFFFF"/>
        <w:rPr>
          <w:color w:val="000000"/>
          <w:sz w:val="28"/>
          <w:szCs w:val="28"/>
        </w:rPr>
      </w:pPr>
      <w:r w:rsidRPr="00062941">
        <w:rPr>
          <w:b/>
          <w:color w:val="000000"/>
          <w:sz w:val="28"/>
          <w:szCs w:val="28"/>
        </w:rPr>
        <w:t>Оборудование:</w:t>
      </w:r>
      <w:r w:rsidRPr="00062941">
        <w:rPr>
          <w:color w:val="000000"/>
          <w:sz w:val="28"/>
          <w:szCs w:val="28"/>
        </w:rPr>
        <w:t xml:space="preserve"> динамометр, деревян​ный брусок, набор грузов известной массы.</w:t>
      </w:r>
    </w:p>
    <w:p w:rsidR="00497746" w:rsidRPr="00062941" w:rsidRDefault="00497746" w:rsidP="00497746">
      <w:pPr>
        <w:pStyle w:val="p3"/>
        <w:shd w:val="clear" w:color="auto" w:fill="FFFFFF"/>
        <w:jc w:val="center"/>
        <w:rPr>
          <w:color w:val="000000"/>
          <w:sz w:val="28"/>
          <w:szCs w:val="28"/>
        </w:rPr>
      </w:pPr>
      <w:r w:rsidRPr="00062941">
        <w:rPr>
          <w:rStyle w:val="s2"/>
          <w:b/>
          <w:bCs/>
          <w:color w:val="000000"/>
          <w:sz w:val="28"/>
          <w:szCs w:val="28"/>
        </w:rPr>
        <w:t>Ход работы:</w:t>
      </w:r>
    </w:p>
    <w:p w:rsidR="00497746" w:rsidRPr="00062941" w:rsidRDefault="00497746" w:rsidP="00497746">
      <w:pPr>
        <w:pStyle w:val="p15"/>
        <w:shd w:val="clear" w:color="auto" w:fill="FFFFFF"/>
        <w:ind w:left="720" w:hanging="360"/>
        <w:rPr>
          <w:color w:val="000000"/>
          <w:sz w:val="28"/>
          <w:szCs w:val="28"/>
        </w:rPr>
      </w:pPr>
      <w:r w:rsidRPr="00062941">
        <w:rPr>
          <w:rStyle w:val="s1"/>
          <w:color w:val="000000"/>
          <w:sz w:val="28"/>
          <w:szCs w:val="28"/>
        </w:rPr>
        <w:t>1)​ </w:t>
      </w:r>
      <w:r w:rsidRPr="00062941">
        <w:rPr>
          <w:color w:val="000000"/>
          <w:sz w:val="28"/>
          <w:szCs w:val="28"/>
        </w:rPr>
        <w:t>при помощи динамометра определите вес бруска Р;</w:t>
      </w:r>
    </w:p>
    <w:p w:rsidR="00497746" w:rsidRPr="00062941" w:rsidRDefault="00497746" w:rsidP="00497746">
      <w:pPr>
        <w:pStyle w:val="p15"/>
        <w:shd w:val="clear" w:color="auto" w:fill="FFFFFF"/>
        <w:ind w:left="720" w:hanging="360"/>
        <w:rPr>
          <w:color w:val="000000"/>
          <w:sz w:val="28"/>
          <w:szCs w:val="28"/>
        </w:rPr>
      </w:pPr>
      <w:r w:rsidRPr="00062941">
        <w:rPr>
          <w:rStyle w:val="s1"/>
          <w:color w:val="000000"/>
          <w:sz w:val="28"/>
          <w:szCs w:val="28"/>
        </w:rPr>
        <w:t>2)​ </w:t>
      </w:r>
      <w:r w:rsidRPr="00062941">
        <w:rPr>
          <w:color w:val="000000"/>
          <w:sz w:val="28"/>
          <w:szCs w:val="28"/>
        </w:rPr>
        <w:t>поместите брусок с грузом на ровную поверхность и потяните пр</w:t>
      </w:r>
      <w:r w:rsidRPr="00062941">
        <w:rPr>
          <w:color w:val="000000"/>
          <w:sz w:val="28"/>
          <w:szCs w:val="28"/>
        </w:rPr>
        <w:t>и</w:t>
      </w:r>
      <w:r w:rsidRPr="00062941">
        <w:rPr>
          <w:color w:val="000000"/>
          <w:sz w:val="28"/>
          <w:szCs w:val="28"/>
        </w:rPr>
        <w:t>креплённый к нему динамометр так, чтобы брусок двигался равн</w:t>
      </w:r>
      <w:r w:rsidRPr="00062941">
        <w:rPr>
          <w:color w:val="000000"/>
          <w:sz w:val="28"/>
          <w:szCs w:val="28"/>
        </w:rPr>
        <w:t>о</w:t>
      </w:r>
      <w:r w:rsidRPr="00062941">
        <w:rPr>
          <w:color w:val="000000"/>
          <w:sz w:val="28"/>
          <w:szCs w:val="28"/>
        </w:rPr>
        <w:t>мерно (без рывков), а динамометр был параллелен плоско​сти п</w:t>
      </w:r>
      <w:r w:rsidRPr="00062941">
        <w:rPr>
          <w:color w:val="000000"/>
          <w:sz w:val="28"/>
          <w:szCs w:val="28"/>
        </w:rPr>
        <w:t>о</w:t>
      </w:r>
      <w:r w:rsidRPr="00062941">
        <w:rPr>
          <w:color w:val="000000"/>
          <w:sz w:val="28"/>
          <w:szCs w:val="28"/>
        </w:rPr>
        <w:t>верхности;</w:t>
      </w:r>
    </w:p>
    <w:p w:rsidR="00497746" w:rsidRPr="00062941" w:rsidRDefault="00497746" w:rsidP="00497746">
      <w:pPr>
        <w:pStyle w:val="p15"/>
        <w:shd w:val="clear" w:color="auto" w:fill="FFFFFF"/>
        <w:ind w:left="720" w:hanging="360"/>
        <w:rPr>
          <w:color w:val="000000"/>
          <w:sz w:val="28"/>
          <w:szCs w:val="28"/>
        </w:rPr>
      </w:pPr>
      <w:r w:rsidRPr="00062941">
        <w:rPr>
          <w:rStyle w:val="s1"/>
          <w:color w:val="000000"/>
          <w:sz w:val="28"/>
          <w:szCs w:val="28"/>
        </w:rPr>
        <w:t>3)​ </w:t>
      </w:r>
      <w:r w:rsidRPr="00062941">
        <w:rPr>
          <w:color w:val="000000"/>
          <w:sz w:val="28"/>
          <w:szCs w:val="28"/>
        </w:rPr>
        <w:t>зафиксируйте значение силы трения; проведите измерения не ме​нее трёх раз;</w:t>
      </w:r>
    </w:p>
    <w:p w:rsidR="00497746" w:rsidRPr="00062941" w:rsidRDefault="00497746" w:rsidP="00497746">
      <w:pPr>
        <w:pStyle w:val="p15"/>
        <w:shd w:val="clear" w:color="auto" w:fill="FFFFFF"/>
        <w:ind w:left="720" w:hanging="360"/>
        <w:rPr>
          <w:color w:val="000000"/>
          <w:sz w:val="28"/>
          <w:szCs w:val="28"/>
        </w:rPr>
      </w:pPr>
      <w:r w:rsidRPr="00062941">
        <w:rPr>
          <w:rStyle w:val="s1"/>
          <w:color w:val="000000"/>
          <w:sz w:val="28"/>
          <w:szCs w:val="28"/>
        </w:rPr>
        <w:t>4)​ </w:t>
      </w:r>
      <w:r w:rsidRPr="00062941">
        <w:rPr>
          <w:color w:val="000000"/>
          <w:sz w:val="28"/>
          <w:szCs w:val="28"/>
        </w:rPr>
        <w:t>проделайте опыты пунктов 2-3 для двух и трех грузов;</w:t>
      </w:r>
    </w:p>
    <w:p w:rsidR="00497746" w:rsidRPr="00062941" w:rsidRDefault="00497746" w:rsidP="00497746">
      <w:pPr>
        <w:pStyle w:val="p15"/>
        <w:shd w:val="clear" w:color="auto" w:fill="FFFFFF"/>
        <w:ind w:left="720" w:hanging="360"/>
        <w:rPr>
          <w:color w:val="000000"/>
          <w:sz w:val="28"/>
          <w:szCs w:val="28"/>
        </w:rPr>
      </w:pPr>
      <w:r w:rsidRPr="00062941">
        <w:rPr>
          <w:rStyle w:val="s1"/>
          <w:color w:val="000000"/>
          <w:sz w:val="28"/>
          <w:szCs w:val="28"/>
        </w:rPr>
        <w:t>5)​ </w:t>
      </w:r>
      <w:r w:rsidRPr="00062941">
        <w:rPr>
          <w:color w:val="000000"/>
          <w:sz w:val="28"/>
          <w:szCs w:val="28"/>
        </w:rPr>
        <w:t>полученные результаты занесите в таблицу:</w:t>
      </w:r>
    </w:p>
    <w:tbl>
      <w:tblPr>
        <w:tblStyle w:val="a5"/>
        <w:tblW w:w="0" w:type="auto"/>
        <w:tblInd w:w="720" w:type="dxa"/>
        <w:tblLook w:val="04A0"/>
      </w:tblPr>
      <w:tblGrid>
        <w:gridCol w:w="3370"/>
        <w:gridCol w:w="1099"/>
        <w:gridCol w:w="1099"/>
        <w:gridCol w:w="964"/>
        <w:gridCol w:w="2036"/>
      </w:tblGrid>
      <w:tr w:rsidR="00497746" w:rsidTr="00D2131C">
        <w:tc>
          <w:tcPr>
            <w:tcW w:w="3499" w:type="dxa"/>
            <w:vMerge w:val="restart"/>
            <w:vAlign w:val="center"/>
          </w:tcPr>
          <w:p w:rsidR="00497746" w:rsidRPr="00062941" w:rsidRDefault="00497746" w:rsidP="00D2131C">
            <w:pPr>
              <w:pStyle w:val="p15"/>
              <w:jc w:val="center"/>
              <w:rPr>
                <w:i/>
                <w:color w:val="000000"/>
                <w:sz w:val="28"/>
                <w:szCs w:val="28"/>
              </w:rPr>
            </w:pPr>
            <w:r w:rsidRPr="00062941">
              <w:rPr>
                <w:i/>
                <w:color w:val="000000"/>
                <w:sz w:val="28"/>
                <w:szCs w:val="28"/>
              </w:rPr>
              <w:lastRenderedPageBreak/>
              <w:t>Р, Н</w:t>
            </w:r>
          </w:p>
        </w:tc>
        <w:tc>
          <w:tcPr>
            <w:tcW w:w="3260" w:type="dxa"/>
            <w:gridSpan w:val="3"/>
          </w:tcPr>
          <w:p w:rsidR="00497746" w:rsidRPr="00062941" w:rsidRDefault="00497746" w:rsidP="00D2131C">
            <w:pPr>
              <w:pStyle w:val="p15"/>
              <w:spacing w:before="0" w:beforeAutospacing="0"/>
              <w:jc w:val="center"/>
              <w:rPr>
                <w:i/>
                <w:color w:val="000000"/>
                <w:sz w:val="16"/>
                <w:szCs w:val="16"/>
              </w:rPr>
            </w:pPr>
            <w:r w:rsidRPr="00062941">
              <w:rPr>
                <w:i/>
                <w:color w:val="000000"/>
                <w:sz w:val="22"/>
                <w:szCs w:val="22"/>
                <w:lang w:val="en-US"/>
              </w:rPr>
              <w:t>F</w:t>
            </w:r>
            <w:r w:rsidRPr="00062941">
              <w:rPr>
                <w:i/>
                <w:color w:val="000000"/>
                <w:sz w:val="22"/>
                <w:szCs w:val="22"/>
                <w:vertAlign w:val="subscript"/>
                <w:lang w:val="en-US"/>
              </w:rPr>
              <w:t xml:space="preserve">трения, </w:t>
            </w:r>
            <w:r w:rsidRPr="00062941">
              <w:rPr>
                <w:i/>
                <w:color w:val="000000"/>
                <w:sz w:val="22"/>
                <w:szCs w:val="22"/>
              </w:rPr>
              <w:t>Н</w:t>
            </w:r>
          </w:p>
        </w:tc>
        <w:tc>
          <w:tcPr>
            <w:tcW w:w="2092" w:type="dxa"/>
            <w:vMerge w:val="restart"/>
            <w:vAlign w:val="center"/>
          </w:tcPr>
          <w:p w:rsidR="00497746" w:rsidRDefault="00497746" w:rsidP="00D2131C">
            <w:pPr>
              <w:pStyle w:val="p15"/>
              <w:jc w:val="center"/>
              <w:rPr>
                <w:color w:val="000000"/>
                <w:sz w:val="22"/>
                <w:szCs w:val="22"/>
              </w:rPr>
            </w:pPr>
            <w:r w:rsidRPr="00062941">
              <w:rPr>
                <w:i/>
                <w:color w:val="000000"/>
                <w:sz w:val="22"/>
                <w:szCs w:val="22"/>
                <w:lang w:val="en-US"/>
              </w:rPr>
              <w:t>F</w:t>
            </w:r>
            <w:r w:rsidRPr="00062941">
              <w:rPr>
                <w:i/>
                <w:color w:val="000000"/>
                <w:sz w:val="22"/>
                <w:szCs w:val="22"/>
                <w:vertAlign w:val="subscript"/>
                <w:lang w:val="en-US"/>
              </w:rPr>
              <w:t>трения</w:t>
            </w:r>
            <w:r>
              <w:rPr>
                <w:i/>
                <w:color w:val="000000"/>
                <w:sz w:val="22"/>
                <w:szCs w:val="22"/>
                <w:vertAlign w:val="subscript"/>
              </w:rPr>
              <w:t xml:space="preserve">  среднее</w:t>
            </w:r>
            <w:r w:rsidRPr="00062941">
              <w:rPr>
                <w:i/>
                <w:color w:val="000000"/>
                <w:sz w:val="22"/>
                <w:szCs w:val="22"/>
                <w:vertAlign w:val="subscript"/>
                <w:lang w:val="en-US"/>
              </w:rPr>
              <w:t xml:space="preserve">, </w:t>
            </w:r>
            <w:r>
              <w:rPr>
                <w:i/>
                <w:color w:val="000000"/>
                <w:sz w:val="22"/>
                <w:szCs w:val="22"/>
                <w:vertAlign w:val="subscript"/>
              </w:rPr>
              <w:t xml:space="preserve"> </w:t>
            </w:r>
            <w:r w:rsidRPr="00062941">
              <w:rPr>
                <w:i/>
                <w:color w:val="000000"/>
                <w:sz w:val="22"/>
                <w:szCs w:val="22"/>
              </w:rPr>
              <w:t>Н</w:t>
            </w:r>
          </w:p>
        </w:tc>
      </w:tr>
      <w:tr w:rsidR="00497746" w:rsidTr="00D2131C">
        <w:tc>
          <w:tcPr>
            <w:tcW w:w="3499" w:type="dxa"/>
            <w:vMerge/>
          </w:tcPr>
          <w:p w:rsidR="00497746" w:rsidRDefault="00497746" w:rsidP="00D2131C">
            <w:pPr>
              <w:pStyle w:val="p15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:rsidR="00497746" w:rsidRDefault="00497746" w:rsidP="00D2131C">
            <w:pPr>
              <w:pStyle w:val="p15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</w:tcPr>
          <w:p w:rsidR="00497746" w:rsidRDefault="00497746" w:rsidP="00D2131C">
            <w:pPr>
              <w:pStyle w:val="p15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992" w:type="dxa"/>
          </w:tcPr>
          <w:p w:rsidR="00497746" w:rsidRDefault="00497746" w:rsidP="00D2131C">
            <w:pPr>
              <w:pStyle w:val="p15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2092" w:type="dxa"/>
            <w:vMerge/>
          </w:tcPr>
          <w:p w:rsidR="00497746" w:rsidRDefault="00497746" w:rsidP="00D2131C">
            <w:pPr>
              <w:pStyle w:val="p15"/>
              <w:rPr>
                <w:color w:val="000000"/>
                <w:sz w:val="22"/>
                <w:szCs w:val="22"/>
              </w:rPr>
            </w:pPr>
          </w:p>
        </w:tc>
      </w:tr>
      <w:tr w:rsidR="00497746" w:rsidTr="00D2131C">
        <w:tc>
          <w:tcPr>
            <w:tcW w:w="3499" w:type="dxa"/>
          </w:tcPr>
          <w:p w:rsidR="00497746" w:rsidRDefault="00497746" w:rsidP="00D2131C">
            <w:pPr>
              <w:pStyle w:val="p15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:rsidR="00497746" w:rsidRDefault="00497746" w:rsidP="00D2131C">
            <w:pPr>
              <w:pStyle w:val="p15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:rsidR="00497746" w:rsidRDefault="00497746" w:rsidP="00D2131C">
            <w:pPr>
              <w:pStyle w:val="p15"/>
              <w:rPr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</w:tcPr>
          <w:p w:rsidR="00497746" w:rsidRDefault="00497746" w:rsidP="00D2131C">
            <w:pPr>
              <w:pStyle w:val="p15"/>
              <w:rPr>
                <w:color w:val="000000"/>
                <w:sz w:val="22"/>
                <w:szCs w:val="22"/>
              </w:rPr>
            </w:pPr>
          </w:p>
        </w:tc>
        <w:tc>
          <w:tcPr>
            <w:tcW w:w="2092" w:type="dxa"/>
          </w:tcPr>
          <w:p w:rsidR="00497746" w:rsidRDefault="00497746" w:rsidP="00D2131C">
            <w:pPr>
              <w:pStyle w:val="p15"/>
              <w:rPr>
                <w:color w:val="000000"/>
                <w:sz w:val="22"/>
                <w:szCs w:val="22"/>
              </w:rPr>
            </w:pPr>
          </w:p>
        </w:tc>
      </w:tr>
      <w:tr w:rsidR="00497746" w:rsidTr="00D2131C">
        <w:tc>
          <w:tcPr>
            <w:tcW w:w="3499" w:type="dxa"/>
          </w:tcPr>
          <w:p w:rsidR="00497746" w:rsidRDefault="00497746" w:rsidP="00D2131C">
            <w:pPr>
              <w:pStyle w:val="p15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:rsidR="00497746" w:rsidRDefault="00497746" w:rsidP="00D2131C">
            <w:pPr>
              <w:pStyle w:val="p15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:rsidR="00497746" w:rsidRDefault="00497746" w:rsidP="00D2131C">
            <w:pPr>
              <w:pStyle w:val="p15"/>
              <w:rPr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</w:tcPr>
          <w:p w:rsidR="00497746" w:rsidRDefault="00497746" w:rsidP="00D2131C">
            <w:pPr>
              <w:pStyle w:val="p15"/>
              <w:rPr>
                <w:color w:val="000000"/>
                <w:sz w:val="22"/>
                <w:szCs w:val="22"/>
              </w:rPr>
            </w:pPr>
          </w:p>
        </w:tc>
        <w:tc>
          <w:tcPr>
            <w:tcW w:w="2092" w:type="dxa"/>
          </w:tcPr>
          <w:p w:rsidR="00497746" w:rsidRDefault="00497746" w:rsidP="00D2131C">
            <w:pPr>
              <w:pStyle w:val="p15"/>
              <w:rPr>
                <w:color w:val="000000"/>
                <w:sz w:val="22"/>
                <w:szCs w:val="22"/>
              </w:rPr>
            </w:pPr>
          </w:p>
        </w:tc>
      </w:tr>
      <w:tr w:rsidR="00497746" w:rsidTr="00D2131C">
        <w:tc>
          <w:tcPr>
            <w:tcW w:w="3499" w:type="dxa"/>
          </w:tcPr>
          <w:p w:rsidR="00497746" w:rsidRDefault="00497746" w:rsidP="00D2131C">
            <w:pPr>
              <w:pStyle w:val="p15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:rsidR="00497746" w:rsidRDefault="00497746" w:rsidP="00D2131C">
            <w:pPr>
              <w:pStyle w:val="p15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:rsidR="00497746" w:rsidRDefault="00497746" w:rsidP="00D2131C">
            <w:pPr>
              <w:pStyle w:val="p15"/>
              <w:rPr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</w:tcPr>
          <w:p w:rsidR="00497746" w:rsidRDefault="00497746" w:rsidP="00D2131C">
            <w:pPr>
              <w:pStyle w:val="p15"/>
              <w:rPr>
                <w:color w:val="000000"/>
                <w:sz w:val="22"/>
                <w:szCs w:val="22"/>
              </w:rPr>
            </w:pPr>
          </w:p>
        </w:tc>
        <w:tc>
          <w:tcPr>
            <w:tcW w:w="2092" w:type="dxa"/>
          </w:tcPr>
          <w:p w:rsidR="00497746" w:rsidRDefault="00497746" w:rsidP="00D2131C">
            <w:pPr>
              <w:pStyle w:val="p15"/>
              <w:rPr>
                <w:color w:val="000000"/>
                <w:sz w:val="22"/>
                <w:szCs w:val="22"/>
              </w:rPr>
            </w:pPr>
          </w:p>
        </w:tc>
      </w:tr>
    </w:tbl>
    <w:p w:rsidR="00497746" w:rsidRPr="00F12E60" w:rsidRDefault="00497746" w:rsidP="00497746">
      <w:pPr>
        <w:pStyle w:val="p11"/>
        <w:shd w:val="clear" w:color="auto" w:fill="FFFFFF"/>
        <w:rPr>
          <w:color w:val="000000"/>
          <w:sz w:val="28"/>
          <w:szCs w:val="28"/>
        </w:rPr>
      </w:pPr>
      <w:r w:rsidRPr="00F12E60">
        <w:rPr>
          <w:rStyle w:val="s2"/>
          <w:b/>
          <w:bCs/>
          <w:color w:val="000000"/>
          <w:sz w:val="28"/>
          <w:szCs w:val="28"/>
        </w:rPr>
        <w:t>Обработка экспериментальных данных и получение выводов:</w:t>
      </w:r>
    </w:p>
    <w:p w:rsidR="00497746" w:rsidRPr="00F12E60" w:rsidRDefault="00497746" w:rsidP="00497746">
      <w:pPr>
        <w:pStyle w:val="p15"/>
        <w:shd w:val="clear" w:color="auto" w:fill="FFFFFF"/>
        <w:ind w:left="720" w:hanging="360"/>
        <w:rPr>
          <w:color w:val="000000"/>
          <w:sz w:val="28"/>
          <w:szCs w:val="28"/>
        </w:rPr>
      </w:pPr>
      <w:r w:rsidRPr="00F12E60">
        <w:rPr>
          <w:rStyle w:val="s1"/>
          <w:color w:val="000000"/>
          <w:sz w:val="28"/>
          <w:szCs w:val="28"/>
        </w:rPr>
        <w:t>6)​ </w:t>
      </w:r>
      <w:r w:rsidRPr="00F12E60">
        <w:rPr>
          <w:color w:val="000000"/>
          <w:sz w:val="28"/>
          <w:szCs w:val="28"/>
        </w:rPr>
        <w:t>по имеющимся табличным данным постройте график зависимости средней силы трения скольжения от веса тела;</w:t>
      </w:r>
    </w:p>
    <w:p w:rsidR="00497746" w:rsidRPr="00F12E60" w:rsidRDefault="00497746" w:rsidP="00497746">
      <w:pPr>
        <w:pStyle w:val="p15"/>
        <w:shd w:val="clear" w:color="auto" w:fill="FFFFFF"/>
        <w:ind w:left="720" w:hanging="360"/>
        <w:rPr>
          <w:color w:val="000000"/>
          <w:sz w:val="28"/>
          <w:szCs w:val="28"/>
        </w:rPr>
      </w:pPr>
      <w:r w:rsidRPr="00F12E60">
        <w:rPr>
          <w:rStyle w:val="s1"/>
          <w:color w:val="000000"/>
          <w:sz w:val="28"/>
          <w:szCs w:val="28"/>
        </w:rPr>
        <w:t>7)​ </w:t>
      </w:r>
      <w:r w:rsidRPr="00F12E60">
        <w:rPr>
          <w:color w:val="000000"/>
          <w:sz w:val="28"/>
          <w:szCs w:val="28"/>
        </w:rPr>
        <w:t>по точкам на графике проведите наилучшую кривую;</w:t>
      </w:r>
    </w:p>
    <w:p w:rsidR="00497746" w:rsidRPr="00F12E60" w:rsidRDefault="00497746" w:rsidP="00497746">
      <w:pPr>
        <w:pStyle w:val="p15"/>
        <w:shd w:val="clear" w:color="auto" w:fill="FFFFFF"/>
        <w:ind w:left="720" w:hanging="360"/>
        <w:rPr>
          <w:color w:val="000000"/>
          <w:sz w:val="28"/>
          <w:szCs w:val="28"/>
        </w:rPr>
      </w:pPr>
      <w:r w:rsidRPr="00F12E60">
        <w:rPr>
          <w:rStyle w:val="s1"/>
          <w:color w:val="000000"/>
          <w:sz w:val="28"/>
          <w:szCs w:val="28"/>
        </w:rPr>
        <w:t>8)​ </w:t>
      </w:r>
      <w:r w:rsidRPr="00F12E60">
        <w:rPr>
          <w:color w:val="000000"/>
          <w:sz w:val="28"/>
          <w:szCs w:val="28"/>
        </w:rPr>
        <w:t>сделайте вывод о виде полученной кривой;</w:t>
      </w:r>
    </w:p>
    <w:p w:rsidR="00497746" w:rsidRPr="00F12E60" w:rsidRDefault="00497746" w:rsidP="00497746">
      <w:pPr>
        <w:pStyle w:val="p15"/>
        <w:shd w:val="clear" w:color="auto" w:fill="FFFFFF"/>
        <w:ind w:left="720" w:hanging="360"/>
        <w:rPr>
          <w:color w:val="000000"/>
          <w:sz w:val="28"/>
          <w:szCs w:val="28"/>
        </w:rPr>
      </w:pPr>
      <w:r w:rsidRPr="00F12E60">
        <w:rPr>
          <w:rStyle w:val="s1"/>
          <w:color w:val="000000"/>
          <w:sz w:val="28"/>
          <w:szCs w:val="28"/>
        </w:rPr>
        <w:t>9)​ </w:t>
      </w:r>
      <w:r w:rsidRPr="00F12E60">
        <w:rPr>
          <w:color w:val="000000"/>
          <w:sz w:val="28"/>
          <w:szCs w:val="28"/>
        </w:rPr>
        <w:t>представьте полученную зависимость в виде формулы;</w:t>
      </w:r>
    </w:p>
    <w:p w:rsidR="00497746" w:rsidRPr="00F12E60" w:rsidRDefault="00497746" w:rsidP="00497746">
      <w:pPr>
        <w:pStyle w:val="p15"/>
        <w:shd w:val="clear" w:color="auto" w:fill="FFFFFF"/>
        <w:ind w:left="720" w:hanging="360"/>
        <w:rPr>
          <w:color w:val="000000"/>
          <w:sz w:val="28"/>
          <w:szCs w:val="28"/>
        </w:rPr>
      </w:pPr>
      <w:r w:rsidRPr="00F12E60">
        <w:rPr>
          <w:rStyle w:val="s1"/>
          <w:color w:val="000000"/>
          <w:sz w:val="28"/>
          <w:szCs w:val="28"/>
        </w:rPr>
        <w:t>10)​ </w:t>
      </w:r>
      <w:r w:rsidRPr="00F12E60">
        <w:rPr>
          <w:color w:val="000000"/>
          <w:sz w:val="28"/>
          <w:szCs w:val="28"/>
        </w:rPr>
        <w:t>сделайте вывод о зависимости силы трения скольжения от веса тела;</w:t>
      </w:r>
    </w:p>
    <w:p w:rsidR="00497746" w:rsidRPr="00F12E60" w:rsidRDefault="00497746" w:rsidP="00497746">
      <w:pPr>
        <w:pStyle w:val="p15"/>
        <w:shd w:val="clear" w:color="auto" w:fill="FFFFFF"/>
        <w:ind w:left="720" w:hanging="360"/>
        <w:rPr>
          <w:color w:val="000000"/>
          <w:sz w:val="28"/>
          <w:szCs w:val="28"/>
        </w:rPr>
      </w:pPr>
      <w:r w:rsidRPr="00F12E60">
        <w:rPr>
          <w:rStyle w:val="s1"/>
          <w:color w:val="000000"/>
          <w:sz w:val="28"/>
          <w:szCs w:val="28"/>
        </w:rPr>
        <w:t>11)​ </w:t>
      </w:r>
      <w:r w:rsidRPr="00F12E60">
        <w:rPr>
          <w:color w:val="000000"/>
          <w:sz w:val="28"/>
          <w:szCs w:val="28"/>
        </w:rPr>
        <w:t>сделайте вывод о проделанной работе.</w:t>
      </w:r>
    </w:p>
    <w:p w:rsidR="00497746" w:rsidRPr="00F12E60" w:rsidRDefault="00497746" w:rsidP="00497746">
      <w:pPr>
        <w:pStyle w:val="p11"/>
        <w:shd w:val="clear" w:color="auto" w:fill="FFFFFF"/>
        <w:rPr>
          <w:color w:val="000000"/>
          <w:sz w:val="28"/>
          <w:szCs w:val="28"/>
        </w:rPr>
      </w:pPr>
      <w:r w:rsidRPr="00F12E60">
        <w:rPr>
          <w:rStyle w:val="s2"/>
          <w:b/>
          <w:bCs/>
          <w:color w:val="000000"/>
          <w:sz w:val="28"/>
          <w:szCs w:val="28"/>
        </w:rPr>
        <w:t>Задание:</w:t>
      </w:r>
    </w:p>
    <w:p w:rsidR="00497746" w:rsidRPr="00F12E60" w:rsidRDefault="00497746" w:rsidP="00497746">
      <w:pPr>
        <w:pStyle w:val="p6"/>
        <w:shd w:val="clear" w:color="auto" w:fill="FFFFFF"/>
        <w:ind w:left="720" w:hanging="360"/>
        <w:jc w:val="both"/>
        <w:rPr>
          <w:color w:val="000000"/>
          <w:sz w:val="28"/>
          <w:szCs w:val="28"/>
        </w:rPr>
      </w:pPr>
      <w:r w:rsidRPr="00F12E60">
        <w:rPr>
          <w:rStyle w:val="s1"/>
          <w:color w:val="000000"/>
          <w:sz w:val="28"/>
          <w:szCs w:val="28"/>
        </w:rPr>
        <w:t>1)​ </w:t>
      </w:r>
      <w:r w:rsidRPr="00F12E60">
        <w:rPr>
          <w:color w:val="000000"/>
          <w:sz w:val="28"/>
          <w:szCs w:val="28"/>
        </w:rPr>
        <w:t>определите, с какой точностью выполняется линейность получен​ной зависимости; для этого:</w:t>
      </w:r>
    </w:p>
    <w:p w:rsidR="00497746" w:rsidRPr="00F12E60" w:rsidRDefault="00497746" w:rsidP="00497746">
      <w:pPr>
        <w:pStyle w:val="p6"/>
        <w:shd w:val="clear" w:color="auto" w:fill="FFFFFF"/>
        <w:ind w:left="720" w:hanging="360"/>
        <w:jc w:val="both"/>
        <w:rPr>
          <w:color w:val="000000"/>
          <w:sz w:val="28"/>
          <w:szCs w:val="28"/>
        </w:rPr>
      </w:pPr>
      <w:r w:rsidRPr="00F12E60">
        <w:rPr>
          <w:rStyle w:val="s1"/>
          <w:color w:val="000000"/>
          <w:sz w:val="28"/>
          <w:szCs w:val="28"/>
        </w:rPr>
        <w:t>2)​ </w:t>
      </w:r>
      <w:r w:rsidRPr="00F12E60">
        <w:rPr>
          <w:color w:val="000000"/>
          <w:sz w:val="28"/>
          <w:szCs w:val="28"/>
        </w:rPr>
        <w:t>проведите две прямые, параллельные наилучшей прямой и прохо​дящие через крайние точки так, чтобы все остальные точки лежа​ли внутри получившейся полосы;</w:t>
      </w:r>
    </w:p>
    <w:p w:rsidR="00497746" w:rsidRPr="00F12E60" w:rsidRDefault="00497746" w:rsidP="00497746">
      <w:pPr>
        <w:pStyle w:val="p6"/>
        <w:shd w:val="clear" w:color="auto" w:fill="FFFFFF"/>
        <w:ind w:left="720" w:hanging="360"/>
        <w:jc w:val="both"/>
        <w:rPr>
          <w:color w:val="000000"/>
          <w:sz w:val="28"/>
          <w:szCs w:val="28"/>
        </w:rPr>
      </w:pPr>
      <w:r w:rsidRPr="00F12E60">
        <w:rPr>
          <w:rStyle w:val="s1"/>
          <w:color w:val="000000"/>
          <w:sz w:val="28"/>
          <w:szCs w:val="28"/>
        </w:rPr>
        <w:t>3)​ </w:t>
      </w:r>
      <w:r w:rsidRPr="00F12E60">
        <w:rPr>
          <w:color w:val="000000"/>
          <w:sz w:val="28"/>
          <w:szCs w:val="28"/>
        </w:rPr>
        <w:t>определите минимальное и максимальное значения силы трения, с</w:t>
      </w:r>
      <w:r w:rsidRPr="00F12E60">
        <w:rPr>
          <w:color w:val="000000"/>
          <w:sz w:val="28"/>
          <w:szCs w:val="28"/>
        </w:rPr>
        <w:t>о</w:t>
      </w:r>
      <w:r w:rsidRPr="00F12E60">
        <w:rPr>
          <w:color w:val="000000"/>
          <w:sz w:val="28"/>
          <w:szCs w:val="28"/>
        </w:rPr>
        <w:t>ответствующие одному значению веса тела;</w:t>
      </w:r>
    </w:p>
    <w:p w:rsidR="00497746" w:rsidRPr="00F12E60" w:rsidRDefault="00497746" w:rsidP="00497746">
      <w:pPr>
        <w:pStyle w:val="p6"/>
        <w:shd w:val="clear" w:color="auto" w:fill="FFFFFF"/>
        <w:ind w:left="720" w:hanging="360"/>
        <w:jc w:val="both"/>
        <w:rPr>
          <w:color w:val="000000"/>
          <w:sz w:val="28"/>
          <w:szCs w:val="28"/>
        </w:rPr>
      </w:pPr>
      <w:r w:rsidRPr="00F12E60">
        <w:rPr>
          <w:rStyle w:val="s1"/>
          <w:color w:val="000000"/>
          <w:sz w:val="28"/>
          <w:szCs w:val="28"/>
        </w:rPr>
        <w:t>4)​ </w:t>
      </w:r>
      <w:r w:rsidRPr="00F12E60">
        <w:rPr>
          <w:color w:val="000000"/>
          <w:sz w:val="28"/>
          <w:szCs w:val="28"/>
        </w:rPr>
        <w:t xml:space="preserve">определите относительную погрешность измерений: </w:t>
      </w:r>
    </w:p>
    <w:p w:rsidR="00497746" w:rsidRDefault="00497746" w:rsidP="00497746">
      <w:pPr>
        <w:pStyle w:val="p3"/>
        <w:shd w:val="clear" w:color="auto" w:fill="FFFFFF"/>
        <w:jc w:val="center"/>
        <w:rPr>
          <w:color w:val="000000"/>
          <w:sz w:val="40"/>
          <w:szCs w:val="40"/>
        </w:rPr>
      </w:pPr>
      <w:r w:rsidRPr="00F12E60">
        <w:rPr>
          <w:noProof/>
          <w:color w:val="000000"/>
          <w:sz w:val="40"/>
          <w:szCs w:val="40"/>
        </w:rPr>
        <w:drawing>
          <wp:inline distT="0" distB="0" distL="0" distR="0">
            <wp:extent cx="1965392" cy="593388"/>
            <wp:effectExtent l="19050" t="0" r="0" b="0"/>
            <wp:docPr id="2" name="Рисунок 8" descr="C:\Users\1\Desktop\htmlimage (1).x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htmlimage (1).xm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28000" contrast="68000"/>
                    </a:blip>
                    <a:srcRect r="11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92" cy="593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746" w:rsidRPr="00497746" w:rsidRDefault="00497746" w:rsidP="00497746">
      <w:pPr>
        <w:pStyle w:val="p11"/>
        <w:shd w:val="clear" w:color="auto" w:fill="FFFFFF"/>
        <w:spacing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Pr="00497746">
        <w:rPr>
          <w:color w:val="000000"/>
          <w:sz w:val="28"/>
          <w:szCs w:val="28"/>
        </w:rPr>
        <w:t>где</w:t>
      </w:r>
    </w:p>
    <w:p w:rsidR="00497746" w:rsidRDefault="00497746" w:rsidP="00497746">
      <w:pPr>
        <w:pStyle w:val="p3"/>
        <w:shd w:val="clear" w:color="auto" w:fill="FFFFFF"/>
        <w:spacing w:after="0" w:afterAutospacing="0"/>
        <w:jc w:val="center"/>
        <w:rPr>
          <w:color w:val="000000"/>
          <w:sz w:val="40"/>
          <w:szCs w:val="40"/>
        </w:rPr>
      </w:pPr>
      <w:r>
        <w:rPr>
          <w:emboss/>
          <w:noProof/>
          <w:color w:val="000000"/>
          <w:sz w:val="40"/>
          <w:szCs w:val="40"/>
        </w:rPr>
        <w:drawing>
          <wp:inline distT="0" distB="0" distL="0" distR="0">
            <wp:extent cx="1614878" cy="651753"/>
            <wp:effectExtent l="19050" t="0" r="4372" b="0"/>
            <wp:docPr id="3" name="Рисунок 10" descr="C:\Users\1\Desktop\htmlimage (2).x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htmlimage (2).xm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23000" contrast="5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776" cy="651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9AC" w:rsidRDefault="00A859AC" w:rsidP="00A859A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59AC" w:rsidRDefault="00A859AC" w:rsidP="00A859A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3288" w:rsidRDefault="002A3288" w:rsidP="00A859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3288" w:rsidRDefault="002A3288" w:rsidP="00A859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59AC" w:rsidRDefault="00A859AC" w:rsidP="00A859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Лабораторная работа № 2</w:t>
      </w:r>
      <w:r w:rsidRPr="00AE21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A859AC" w:rsidRPr="00AE21A1" w:rsidRDefault="00A859AC" w:rsidP="00A859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E21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Изучение зависимости периода колебаний нитяного (или пружинного) маятника от длины нити (или массы груза).</w:t>
      </w:r>
    </w:p>
    <w:p w:rsidR="00A859AC" w:rsidRPr="00AE21A1" w:rsidRDefault="00A859AC" w:rsidP="00A859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59AC" w:rsidRPr="00AE21A1" w:rsidRDefault="00A859AC" w:rsidP="00A859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1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Исследовать зависимость</w:t>
      </w:r>
      <w:r w:rsidRPr="00AE21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ода колебаний от длины маятн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Pr="00AE21A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859AC" w:rsidRPr="00AE21A1" w:rsidRDefault="00A859AC" w:rsidP="00A859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1A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Ответить на вопросы:</w:t>
      </w:r>
    </w:p>
    <w:p w:rsidR="00A859AC" w:rsidRPr="00AE21A1" w:rsidRDefault="00A859AC" w:rsidP="00A859AC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1A1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AE21A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На примере, какой колебательной системы выполнялась лабораторная работа?</w:t>
      </w:r>
    </w:p>
    <w:p w:rsidR="00A859AC" w:rsidRPr="00AE21A1" w:rsidRDefault="00A859AC" w:rsidP="00A859AC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1A1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AE21A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Какие формулы использовались для определения зависимости периода колебаний от длины маятника?</w:t>
      </w:r>
    </w:p>
    <w:p w:rsidR="00A859AC" w:rsidRPr="00AE21A1" w:rsidRDefault="00A859AC" w:rsidP="00A859AC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1A1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AE21A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Какой вывод можно сделать из своего исследования?</w:t>
      </w:r>
    </w:p>
    <w:p w:rsidR="00A859AC" w:rsidRPr="00AE21A1" w:rsidRDefault="00A859AC" w:rsidP="00A859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9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Лабораторная работа:</w:t>
      </w:r>
      <w:r w:rsidRPr="00AE21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«Определение зависимости периода колебаний от длины маятника».</w:t>
      </w:r>
    </w:p>
    <w:p w:rsidR="00A859AC" w:rsidRPr="00AE21A1" w:rsidRDefault="00A859AC" w:rsidP="00A859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1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 w:rsidRPr="00AE21A1">
        <w:rPr>
          <w:rFonts w:ascii="Times New Roman" w:eastAsia="Times New Roman" w:hAnsi="Times New Roman" w:cs="Times New Roman"/>
          <w:sz w:val="28"/>
          <w:szCs w:val="28"/>
          <w:lang w:eastAsia="ru-RU"/>
        </w:rPr>
        <w:t>: Установить зависимость периода собственных колебаний математ</w:t>
      </w:r>
      <w:r w:rsidRPr="00AE21A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E21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ческого маятника от длины нити </w:t>
      </w:r>
    </w:p>
    <w:p w:rsidR="00A859AC" w:rsidRPr="00AE21A1" w:rsidRDefault="00A859AC" w:rsidP="00A859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1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</w:t>
      </w:r>
      <w:r w:rsidRPr="00AE21A1">
        <w:rPr>
          <w:rFonts w:ascii="Times New Roman" w:eastAsia="Times New Roman" w:hAnsi="Times New Roman" w:cs="Times New Roman"/>
          <w:sz w:val="28"/>
          <w:szCs w:val="28"/>
          <w:lang w:eastAsia="ru-RU"/>
        </w:rPr>
        <w:t>: Штатив с муфтой и лапкой, шарик с прикрепленной к н</w:t>
      </w:r>
      <w:r w:rsidRPr="00AE21A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E21A1">
        <w:rPr>
          <w:rFonts w:ascii="Times New Roman" w:eastAsia="Times New Roman" w:hAnsi="Times New Roman" w:cs="Times New Roman"/>
          <w:sz w:val="28"/>
          <w:szCs w:val="28"/>
          <w:lang w:eastAsia="ru-RU"/>
        </w:rPr>
        <w:t>му нитью длиной 130 см, протянутой сквозь кусочек резины, часы с с</w:t>
      </w:r>
      <w:r w:rsidRPr="00AE21A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E21A1">
        <w:rPr>
          <w:rFonts w:ascii="Times New Roman" w:eastAsia="Times New Roman" w:hAnsi="Times New Roman" w:cs="Times New Roman"/>
          <w:sz w:val="28"/>
          <w:szCs w:val="28"/>
          <w:lang w:eastAsia="ru-RU"/>
        </w:rPr>
        <w:t>кундной стрелкой или метроном, сантиметр (погрешность ± 0.5 мм).</w:t>
      </w:r>
    </w:p>
    <w:tbl>
      <w:tblPr>
        <w:tblStyle w:val="210"/>
        <w:tblW w:w="96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3369"/>
        <w:gridCol w:w="6240"/>
      </w:tblGrid>
      <w:tr w:rsidR="00A859AC" w:rsidRPr="00AE21A1" w:rsidTr="00D2131C">
        <w:trPr>
          <w:trHeight w:val="5592"/>
        </w:trPr>
        <w:tc>
          <w:tcPr>
            <w:tcW w:w="3369" w:type="dxa"/>
          </w:tcPr>
          <w:p w:rsidR="00A859AC" w:rsidRDefault="00A859AC" w:rsidP="00D2131C">
            <w:pPr>
              <w:jc w:val="both"/>
              <w:rPr>
                <w:b/>
                <w:i/>
                <w:sz w:val="28"/>
                <w:szCs w:val="28"/>
              </w:rPr>
            </w:pPr>
          </w:p>
          <w:p w:rsidR="00A859AC" w:rsidRPr="00AE21A1" w:rsidRDefault="00A859AC" w:rsidP="00D2131C">
            <w:pPr>
              <w:jc w:val="both"/>
              <w:rPr>
                <w:b/>
                <w:i/>
                <w:sz w:val="28"/>
                <w:szCs w:val="28"/>
              </w:rPr>
            </w:pPr>
            <w:r w:rsidRPr="00AE21A1">
              <w:rPr>
                <w:noProof/>
                <w:sz w:val="28"/>
                <w:szCs w:val="28"/>
              </w:rPr>
              <w:drawing>
                <wp:inline distT="0" distB="0" distL="0" distR="0">
                  <wp:extent cx="1944413" cy="3264804"/>
                  <wp:effectExtent l="0" t="0" r="0" b="0"/>
                  <wp:docPr id="127" name="Рисунок 127" descr="fiz9kik-1034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7" descr="fiz9kik-1034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3627" t="4280" r="3427" b="104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341" cy="3266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0" w:type="dxa"/>
          </w:tcPr>
          <w:p w:rsidR="00A859AC" w:rsidRPr="00AE21A1" w:rsidRDefault="00A859AC" w:rsidP="00D2131C">
            <w:pPr>
              <w:jc w:val="both"/>
              <w:rPr>
                <w:b/>
                <w:i/>
                <w:sz w:val="28"/>
                <w:szCs w:val="28"/>
              </w:rPr>
            </w:pPr>
            <w:r w:rsidRPr="00AE21A1">
              <w:rPr>
                <w:b/>
                <w:i/>
                <w:sz w:val="28"/>
                <w:szCs w:val="28"/>
              </w:rPr>
              <w:t>Теоретическое обоснование работы:</w:t>
            </w:r>
          </w:p>
          <w:p w:rsidR="00A859AC" w:rsidRPr="00AE21A1" w:rsidRDefault="00A859AC" w:rsidP="00D2131C">
            <w:pPr>
              <w:jc w:val="both"/>
              <w:rPr>
                <w:sz w:val="28"/>
                <w:szCs w:val="28"/>
              </w:rPr>
            </w:pPr>
            <w:r w:rsidRPr="00AE21A1">
              <w:rPr>
                <w:sz w:val="28"/>
                <w:szCs w:val="28"/>
              </w:rPr>
              <w:t>В повседневной жизни мы достаточно часто н</w:t>
            </w:r>
            <w:r w:rsidRPr="00AE21A1">
              <w:rPr>
                <w:sz w:val="28"/>
                <w:szCs w:val="28"/>
              </w:rPr>
              <w:t>а</w:t>
            </w:r>
            <w:r w:rsidRPr="00AE21A1">
              <w:rPr>
                <w:sz w:val="28"/>
                <w:szCs w:val="28"/>
              </w:rPr>
              <w:t>блюдаем колебательные процессы. Это смена дня и ночи, вращение Луны вокруг Земли, вибрация струн у музыкальных инструментов, колебания маятника часов и т.д. В колебательном движение изменение какой-либо величины (например, ск</w:t>
            </w:r>
            <w:r w:rsidRPr="00AE21A1">
              <w:rPr>
                <w:sz w:val="28"/>
                <w:szCs w:val="28"/>
              </w:rPr>
              <w:t>о</w:t>
            </w:r>
            <w:r w:rsidRPr="00AE21A1">
              <w:rPr>
                <w:sz w:val="28"/>
                <w:szCs w:val="28"/>
              </w:rPr>
              <w:t>рости или смещения тела от положения равнов</w:t>
            </w:r>
            <w:r w:rsidRPr="00AE21A1">
              <w:rPr>
                <w:sz w:val="28"/>
                <w:szCs w:val="28"/>
              </w:rPr>
              <w:t>е</w:t>
            </w:r>
            <w:r w:rsidRPr="00AE21A1">
              <w:rPr>
                <w:sz w:val="28"/>
                <w:szCs w:val="28"/>
              </w:rPr>
              <w:t>сия) повторяется в точности через совершенно определенное время - период.</w:t>
            </w:r>
          </w:p>
          <w:p w:rsidR="00A859AC" w:rsidRPr="00AE21A1" w:rsidRDefault="00A859AC" w:rsidP="00D2131C">
            <w:pPr>
              <w:jc w:val="both"/>
              <w:rPr>
                <w:b/>
                <w:i/>
                <w:sz w:val="28"/>
                <w:szCs w:val="28"/>
              </w:rPr>
            </w:pPr>
            <w:r w:rsidRPr="00AE21A1">
              <w:rPr>
                <w:sz w:val="28"/>
                <w:szCs w:val="28"/>
              </w:rPr>
              <w:t>Рассмотрим колебания нитяного маятника, т.е. небольшого тела (например, шарика), подвеше</w:t>
            </w:r>
            <w:r w:rsidRPr="00AE21A1">
              <w:rPr>
                <w:sz w:val="28"/>
                <w:szCs w:val="28"/>
              </w:rPr>
              <w:t>н</w:t>
            </w:r>
            <w:r w:rsidRPr="00AE21A1">
              <w:rPr>
                <w:sz w:val="28"/>
                <w:szCs w:val="28"/>
              </w:rPr>
              <w:t>ного на нити, длина которой значительно прев</w:t>
            </w:r>
            <w:r w:rsidRPr="00AE21A1">
              <w:rPr>
                <w:sz w:val="28"/>
                <w:szCs w:val="28"/>
              </w:rPr>
              <w:t>ы</w:t>
            </w:r>
            <w:r w:rsidRPr="00AE21A1">
              <w:rPr>
                <w:sz w:val="28"/>
                <w:szCs w:val="28"/>
              </w:rPr>
              <w:t>шает размеры самого тела. Если шарик отклонить от положения равновесия и отпустить, то он на</w:t>
            </w:r>
            <w:r w:rsidRPr="00AE21A1">
              <w:rPr>
                <w:sz w:val="28"/>
                <w:szCs w:val="28"/>
              </w:rPr>
              <w:t>ч</w:t>
            </w:r>
            <w:r w:rsidRPr="00AE21A1">
              <w:rPr>
                <w:sz w:val="28"/>
                <w:szCs w:val="28"/>
              </w:rPr>
              <w:t>нет колебаться. Сначала маятник движется с н</w:t>
            </w:r>
            <w:r w:rsidRPr="00AE21A1">
              <w:rPr>
                <w:sz w:val="28"/>
                <w:szCs w:val="28"/>
              </w:rPr>
              <w:t>а</w:t>
            </w:r>
            <w:r w:rsidRPr="00AE21A1">
              <w:rPr>
                <w:sz w:val="28"/>
                <w:szCs w:val="28"/>
              </w:rPr>
              <w:t>растающей скоростью вниз</w:t>
            </w:r>
          </w:p>
        </w:tc>
      </w:tr>
    </w:tbl>
    <w:p w:rsidR="00A859AC" w:rsidRPr="00AE21A1" w:rsidRDefault="00A859AC" w:rsidP="00A859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1A1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положении равновесия скорость шарика не равна нулю, и он по инерции движется вверх. По достижении наивысшего положения шарик снова н</w:t>
      </w:r>
      <w:r w:rsidRPr="00AE21A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E21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чинает двигаться вверх. </w:t>
      </w:r>
    </w:p>
    <w:p w:rsidR="00A859AC" w:rsidRPr="00AE21A1" w:rsidRDefault="00A859AC" w:rsidP="00A859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1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Колебательное движение характеризуют амплитудой, периодом и частотой колебаний. </w:t>
      </w:r>
    </w:p>
    <w:p w:rsidR="00A859AC" w:rsidRPr="00AE21A1" w:rsidRDefault="00A859AC" w:rsidP="00A859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1A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Период - это время, за которое тело совершает одно колебание.</w:t>
      </w:r>
    </w:p>
    <w:p w:rsidR="00A859AC" w:rsidRPr="00AE21A1" w:rsidRDefault="00A859AC" w:rsidP="00A859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1A1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Частота - это число колебаний, совершаемых за единицу времени.</w:t>
      </w:r>
    </w:p>
    <w:p w:rsidR="00A859AC" w:rsidRPr="00AE21A1" w:rsidRDefault="00A859AC" w:rsidP="00A859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59AC" w:rsidRPr="00AE21A1" w:rsidRDefault="00A859AC" w:rsidP="00A859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1A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Ход работы:</w:t>
      </w:r>
    </w:p>
    <w:p w:rsidR="00A859AC" w:rsidRPr="00AE21A1" w:rsidRDefault="00A859AC" w:rsidP="00CC3DE1">
      <w:pPr>
        <w:numPr>
          <w:ilvl w:val="0"/>
          <w:numId w:val="110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1A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Соберите нитяной маятник, длиной нити 80 см.</w:t>
      </w:r>
    </w:p>
    <w:p w:rsidR="00A859AC" w:rsidRPr="00AE21A1" w:rsidRDefault="00A859AC" w:rsidP="00CC3DE1">
      <w:pPr>
        <w:numPr>
          <w:ilvl w:val="0"/>
          <w:numId w:val="110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1A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Отклоните груз на небольшой угол и отпустите его.</w:t>
      </w:r>
    </w:p>
    <w:p w:rsidR="00A859AC" w:rsidRPr="00AE21A1" w:rsidRDefault="00A859AC" w:rsidP="00CC3DE1">
      <w:pPr>
        <w:numPr>
          <w:ilvl w:val="0"/>
          <w:numId w:val="110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1A1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помощью секундомера измерьте промежуток времени, за который мая</w:t>
      </w:r>
      <w:r w:rsidRPr="00AE21A1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E21A1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 совершил 30 полных колебаний.</w:t>
      </w:r>
    </w:p>
    <w:p w:rsidR="00A859AC" w:rsidRPr="00AE21A1" w:rsidRDefault="00A859AC" w:rsidP="00CC3DE1">
      <w:pPr>
        <w:numPr>
          <w:ilvl w:val="0"/>
          <w:numId w:val="110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1A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Повторите опыт при меньшей длине нити. (20 см)</w:t>
      </w:r>
    </w:p>
    <w:p w:rsidR="00A859AC" w:rsidRPr="00AE21A1" w:rsidRDefault="00A859AC" w:rsidP="00CC3DE1">
      <w:pPr>
        <w:numPr>
          <w:ilvl w:val="0"/>
          <w:numId w:val="110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1A1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Сделайте вычисления и заполните таблицу.</w:t>
      </w:r>
    </w:p>
    <w:p w:rsidR="00A859AC" w:rsidRPr="00AE21A1" w:rsidRDefault="00A859AC" w:rsidP="00CC3DE1">
      <w:pPr>
        <w:numPr>
          <w:ilvl w:val="0"/>
          <w:numId w:val="110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1A1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Сделайте вывод по вашим исследованиям.</w:t>
      </w:r>
    </w:p>
    <w:p w:rsidR="00A859AC" w:rsidRDefault="00A859AC" w:rsidP="00A859AC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859AC" w:rsidRPr="00AE21A1" w:rsidRDefault="00A859AC" w:rsidP="00A859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1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Пример выполнения работы: </w:t>
      </w:r>
    </w:p>
    <w:p w:rsidR="00A859AC" w:rsidRPr="00AE21A1" w:rsidRDefault="00A859AC" w:rsidP="00A859AC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</w:pPr>
      <w:r w:rsidRPr="00AE21A1"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5391150" cy="457200"/>
            <wp:effectExtent l="0" t="0" r="0" b="0"/>
            <wp:docPr id="192" name="Рисунок 192" descr="8class1-24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" descr="8class1-247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18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1A1"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5391150" cy="819150"/>
            <wp:effectExtent l="0" t="0" r="0" b="0"/>
            <wp:docPr id="193" name="Рисунок 193" descr="8class1-24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" descr="8class1-248[1]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18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9AC" w:rsidRPr="005C7F11" w:rsidRDefault="00A859AC" w:rsidP="00A859AC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Вычисления:</w:t>
      </w:r>
    </w:p>
    <w:p w:rsidR="00A859AC" w:rsidRPr="00AE21A1" w:rsidRDefault="00A859AC" w:rsidP="00A859AC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E21A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Период и частота в 1-ом  опыте:</w:t>
      </w:r>
    </w:p>
    <w:p w:rsidR="00A859AC" w:rsidRPr="00AE21A1" w:rsidRDefault="00A859AC" w:rsidP="00A859AC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A859AC" w:rsidRPr="00AE21A1" w:rsidRDefault="00A859AC" w:rsidP="00A859AC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E21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-3175</wp:posOffset>
            </wp:positionV>
            <wp:extent cx="1924050" cy="875030"/>
            <wp:effectExtent l="0" t="0" r="0" b="1270"/>
            <wp:wrapSquare wrapText="right"/>
            <wp:docPr id="194" name="Рисунок 194" descr="8class1-24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8class1-249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875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E21A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</w:p>
    <w:p w:rsidR="00A859AC" w:rsidRPr="00AE21A1" w:rsidRDefault="00A859AC" w:rsidP="00A859AC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A859AC" w:rsidRPr="00AE21A1" w:rsidRDefault="00A859AC" w:rsidP="00A859AC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A859AC" w:rsidRPr="00AE21A1" w:rsidRDefault="00A859AC" w:rsidP="00A859AC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A859AC" w:rsidRPr="00D54496" w:rsidRDefault="00A859AC" w:rsidP="00A859AC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E21A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ериод и частота во 2-ом  опыте:</w:t>
      </w:r>
    </w:p>
    <w:p w:rsidR="00A859AC" w:rsidRPr="00D54496" w:rsidRDefault="00A859AC" w:rsidP="00A859AC">
      <w:pPr>
        <w:spacing w:after="0" w:line="240" w:lineRule="auto"/>
        <w:rPr>
          <w:rFonts w:ascii="Times New Roman" w:eastAsia="Times New Roman" w:hAnsi="Times New Roman" w:cs="Times New Roman"/>
          <w:bCs/>
          <w:smallCaps/>
          <w:sz w:val="28"/>
          <w:szCs w:val="28"/>
          <w:lang w:val="en-US" w:eastAsia="ru-RU"/>
        </w:rPr>
      </w:pPr>
      <w:r w:rsidRPr="00AE21A1">
        <w:rPr>
          <w:rFonts w:ascii="Times New Roman" w:eastAsia="Times New Roman" w:hAnsi="Times New Roman" w:cs="Times New Roman"/>
          <w:bCs/>
          <w:smallCaps/>
          <w:noProof/>
          <w:sz w:val="28"/>
          <w:szCs w:val="28"/>
          <w:lang w:eastAsia="ru-RU"/>
        </w:rPr>
        <w:drawing>
          <wp:inline distT="0" distB="0" distL="0" distR="0">
            <wp:extent cx="1924050" cy="922848"/>
            <wp:effectExtent l="0" t="0" r="0" b="0"/>
            <wp:docPr id="568" name="Рисунок 568" descr="8class1-25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" descr="8class1-250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18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92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9AC" w:rsidRPr="005C7F11" w:rsidRDefault="00A859AC" w:rsidP="00A859A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Вывод:</w:t>
      </w:r>
    </w:p>
    <w:p w:rsidR="00A859AC" w:rsidRPr="005C7F11" w:rsidRDefault="00A859AC" w:rsidP="00A859A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59AC" w:rsidRPr="006477D1" w:rsidRDefault="00A859AC" w:rsidP="00A859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1A1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проделанного эксперимента была выявлена зависимость между п</w:t>
      </w:r>
      <w:r w:rsidRPr="00AE21A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E21A1">
        <w:rPr>
          <w:rFonts w:ascii="Times New Roman" w:eastAsia="Times New Roman" w:hAnsi="Times New Roman" w:cs="Times New Roman"/>
          <w:sz w:val="28"/>
          <w:szCs w:val="28"/>
          <w:lang w:eastAsia="ru-RU"/>
        </w:rPr>
        <w:t>риодом и длиной нити. При уменьшении длины нити в 4 раза, период, о</w:t>
      </w:r>
      <w:r w:rsidRPr="00AE21A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E21A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ределенный опытным путем, уменьшается примерно в 2 раза. Таким обр</w:t>
      </w:r>
      <w:r w:rsidRPr="00AE21A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E21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зом, </w:t>
      </w:r>
    </w:p>
    <w:p w:rsidR="00A859AC" w:rsidRDefault="00A859AC" w:rsidP="00A859A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E21A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период колебаний пропорционален корню квадратному из длины мая</w:t>
      </w:r>
      <w:r w:rsidRPr="00AE21A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</w:t>
      </w:r>
      <w:r w:rsidRPr="00AE21A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ника</w:t>
      </w:r>
    </w:p>
    <w:p w:rsidR="00A859AC" w:rsidRPr="006477D1" w:rsidRDefault="00A859AC" w:rsidP="00A859A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E21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1131" cy="273269"/>
            <wp:effectExtent l="0" t="0" r="0" b="0"/>
            <wp:docPr id="569" name="Рисунок 569" descr="8class1-25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 descr="8class1-251[1]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lum contrast="18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1639"/>
                    <a:stretch/>
                  </pic:blipFill>
                  <pic:spPr bwMode="auto">
                    <a:xfrm>
                      <a:off x="0" y="0"/>
                      <a:ext cx="648066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859AC" w:rsidRPr="00665E1A" w:rsidRDefault="00A859AC" w:rsidP="00A859AC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859AC" w:rsidRDefault="00A859AC" w:rsidP="00A859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1A1">
        <w:rPr>
          <w:rFonts w:ascii="Times New Roman" w:eastAsia="Times New Roman" w:hAnsi="Times New Roman" w:cs="Times New Roman"/>
          <w:sz w:val="28"/>
          <w:szCs w:val="28"/>
          <w:lang w:eastAsia="ru-RU"/>
        </w:rPr>
        <w:t>С зависимостью частоты от длины нити дело обстоит наоборот. Если в опыте длину нити уменьшить в 4 раза, то частота увеличивает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 примерно в 2  раза, т.е. </w:t>
      </w:r>
      <w:r w:rsidRPr="00AE21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частота </w:t>
      </w:r>
      <w:r w:rsidRPr="00AE21A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колебаний обратно пропорциональна корню ква</w:t>
      </w:r>
      <w:r w:rsidRPr="00AE21A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</w:t>
      </w:r>
      <w:r w:rsidRPr="00AE21A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ратному из длины маятника</w:t>
      </w:r>
      <w:r w:rsidRPr="00D5449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</w:t>
      </w:r>
      <m:oMath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 ν=1/</m:t>
        </m:r>
        <m:rad>
          <m:radPr>
            <m:degHide m:val="on"/>
            <m:ctrl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l</m:t>
            </m:r>
          </m:e>
        </m:rad>
      </m:oMath>
    </w:p>
    <w:p w:rsidR="00A859AC" w:rsidRPr="00AE21A1" w:rsidRDefault="00A859AC" w:rsidP="00A859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</w:t>
      </w:r>
      <w:r w:rsidRPr="00AE21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66800" cy="523875"/>
            <wp:effectExtent l="19050" t="0" r="0" b="0"/>
            <wp:docPr id="570" name="Рисунок 570" descr="i[9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" descr="i[9]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18000" contrast="37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9AC" w:rsidRPr="00AE21A1" w:rsidRDefault="00A859AC" w:rsidP="00A859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Задание 2. </w:t>
      </w:r>
      <w:r w:rsidRPr="00665E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Исследовать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зависимость</w:t>
      </w:r>
      <w:r w:rsidRPr="00AE21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ериода колебаний от массы груза</w:t>
      </w:r>
      <w:r w:rsidRPr="00AE21A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859AC" w:rsidRPr="00AE21A1" w:rsidRDefault="00A859AC" w:rsidP="00A859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1A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Ответить на вопросы:</w:t>
      </w:r>
    </w:p>
    <w:p w:rsidR="00A859AC" w:rsidRPr="00AE21A1" w:rsidRDefault="00A859AC" w:rsidP="00CC3DE1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примере</w:t>
      </w:r>
      <w:r w:rsidRPr="00AE21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какой колебательной системы выполнялась лаборато</w:t>
      </w:r>
      <w:r w:rsidRPr="00AE21A1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E21A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ная работа?</w:t>
      </w:r>
    </w:p>
    <w:p w:rsidR="00A859AC" w:rsidRPr="00AE21A1" w:rsidRDefault="00A859AC" w:rsidP="00CC3DE1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1A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формулы использовались для определения зависимости?</w:t>
      </w:r>
    </w:p>
    <w:p w:rsidR="00A859AC" w:rsidRPr="00AE21A1" w:rsidRDefault="00A859AC" w:rsidP="00CC3DE1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1A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вывод можно сделать из своего исследования?</w:t>
      </w:r>
    </w:p>
    <w:p w:rsidR="00A859AC" w:rsidRPr="00166072" w:rsidRDefault="00A859AC" w:rsidP="00A859AC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A859AC" w:rsidRPr="00AE21A1" w:rsidRDefault="00A859AC" w:rsidP="00A859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1A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Лабораторная работа:</w:t>
      </w:r>
      <w:r w:rsidRPr="00AE21A1">
        <w:rPr>
          <w:rFonts w:ascii="Times New Roman" w:eastAsia="Times New Roman" w:hAnsi="Times New Roman" w:cs="Times New Roman"/>
          <w:sz w:val="28"/>
          <w:szCs w:val="28"/>
          <w:lang w:eastAsia="ru-RU"/>
        </w:rPr>
        <w:t> «Определение зависимости периода колебаний от массы груза».</w:t>
      </w:r>
    </w:p>
    <w:p w:rsidR="00A859AC" w:rsidRPr="00AE21A1" w:rsidRDefault="00A859AC" w:rsidP="00A859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1A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Цель:</w:t>
      </w:r>
      <w:r w:rsidRPr="00AE21A1">
        <w:rPr>
          <w:rFonts w:ascii="Times New Roman" w:eastAsia="Times New Roman" w:hAnsi="Times New Roman" w:cs="Times New Roman"/>
          <w:sz w:val="28"/>
          <w:szCs w:val="28"/>
          <w:lang w:eastAsia="ru-RU"/>
        </w:rPr>
        <w:t> Выяснить, как зависит период свободных колебаний от массы груза.</w:t>
      </w:r>
    </w:p>
    <w:p w:rsidR="00A859AC" w:rsidRPr="00AE21A1" w:rsidRDefault="00A859AC" w:rsidP="00A859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1A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Оборудование:</w:t>
      </w:r>
      <w:r w:rsidRPr="00AE21A1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Пружина, грузы разной массы.</w:t>
      </w:r>
    </w:p>
    <w:p w:rsidR="00A859AC" w:rsidRPr="00AE21A1" w:rsidRDefault="00A859AC" w:rsidP="00A859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1A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Ход работы:</w:t>
      </w:r>
    </w:p>
    <w:p w:rsidR="00A859AC" w:rsidRPr="00AE21A1" w:rsidRDefault="00A859AC" w:rsidP="00CC3DE1">
      <w:pPr>
        <w:numPr>
          <w:ilvl w:val="0"/>
          <w:numId w:val="11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1A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Подвесьте к пружине динамометра один из грузов</w:t>
      </w:r>
    </w:p>
    <w:p w:rsidR="00A859AC" w:rsidRPr="00AE21A1" w:rsidRDefault="00A859AC" w:rsidP="00CC3DE1">
      <w:pPr>
        <w:numPr>
          <w:ilvl w:val="0"/>
          <w:numId w:val="11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1A1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Измерьте промежуток времени 5 колебаний.</w:t>
      </w:r>
    </w:p>
    <w:p w:rsidR="00A859AC" w:rsidRPr="00AE21A1" w:rsidRDefault="00A859AC" w:rsidP="00CC3DE1">
      <w:pPr>
        <w:numPr>
          <w:ilvl w:val="0"/>
          <w:numId w:val="11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1A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Повторите опыт с грузом другой массы.</w:t>
      </w:r>
    </w:p>
    <w:p w:rsidR="00A859AC" w:rsidRPr="00AE21A1" w:rsidRDefault="00A859AC" w:rsidP="00CC3DE1">
      <w:pPr>
        <w:numPr>
          <w:ilvl w:val="0"/>
          <w:numId w:val="11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1A1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Сделайте вычисления и заполните таблицу.</w:t>
      </w:r>
    </w:p>
    <w:p w:rsidR="00A859AC" w:rsidRPr="00AE21A1" w:rsidRDefault="00A859AC" w:rsidP="00CC3DE1">
      <w:pPr>
        <w:numPr>
          <w:ilvl w:val="0"/>
          <w:numId w:val="11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1A1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Сделайте вывод по вашим исследованиям.</w:t>
      </w:r>
    </w:p>
    <w:tbl>
      <w:tblPr>
        <w:tblW w:w="0" w:type="auto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37"/>
        <w:gridCol w:w="2314"/>
        <w:gridCol w:w="3527"/>
        <w:gridCol w:w="1896"/>
      </w:tblGrid>
      <w:tr w:rsidR="00A859AC" w:rsidRPr="00AE21A1" w:rsidTr="00D2131C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:rsidR="00A859AC" w:rsidRPr="00AE21A1" w:rsidRDefault="00A859AC" w:rsidP="00D21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21A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№ опыта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:rsidR="00A859AC" w:rsidRPr="00AE21A1" w:rsidRDefault="00A859AC" w:rsidP="00D21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21A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Масса груза (кг)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:rsidR="00A859AC" w:rsidRPr="00AE21A1" w:rsidRDefault="00A859AC" w:rsidP="00D21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21A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Жесткость пружины (Н/м)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:rsidR="00A859AC" w:rsidRPr="00AE21A1" w:rsidRDefault="00A859AC" w:rsidP="00D21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21A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Период Т (с)</w:t>
            </w:r>
          </w:p>
        </w:tc>
      </w:tr>
      <w:tr w:rsidR="00A859AC" w:rsidRPr="00AE21A1" w:rsidTr="00D2131C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:rsidR="00A859AC" w:rsidRPr="00AE21A1" w:rsidRDefault="00A859AC" w:rsidP="00D21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21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:rsidR="00A859AC" w:rsidRPr="00AE21A1" w:rsidRDefault="00A859AC" w:rsidP="00D21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21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:rsidR="00A859AC" w:rsidRPr="00AE21A1" w:rsidRDefault="00A859AC" w:rsidP="00D21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21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:rsidR="00A859AC" w:rsidRPr="00AE21A1" w:rsidRDefault="00A859AC" w:rsidP="00D21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21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A859AC" w:rsidRPr="00AE21A1" w:rsidTr="00D2131C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:rsidR="00A859AC" w:rsidRPr="00AE21A1" w:rsidRDefault="00A859AC" w:rsidP="00D21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21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:rsidR="00A859AC" w:rsidRPr="00AE21A1" w:rsidRDefault="00A859AC" w:rsidP="00D21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21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:rsidR="00A859AC" w:rsidRPr="00AE21A1" w:rsidRDefault="00A859AC" w:rsidP="00D21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21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:rsidR="00A859AC" w:rsidRPr="00AE21A1" w:rsidRDefault="00A859AC" w:rsidP="00D21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21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A859AC" w:rsidRPr="00AE21A1" w:rsidRDefault="00A859AC" w:rsidP="00A859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1A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Вычисления.</w:t>
      </w:r>
    </w:p>
    <w:p w:rsidR="00A859AC" w:rsidRPr="00AE21A1" w:rsidRDefault="00A859AC" w:rsidP="00A859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1A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Вывод.</w:t>
      </w:r>
    </w:p>
    <w:p w:rsidR="00A859AC" w:rsidRPr="00AE21A1" w:rsidRDefault="00A859AC" w:rsidP="00A859AC">
      <w:pPr>
        <w:keepNext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  <w:r w:rsidRPr="00AE21A1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 xml:space="preserve">Вопросы и задания для самоконтроля </w:t>
      </w:r>
    </w:p>
    <w:p w:rsidR="00A859AC" w:rsidRPr="00AE21A1" w:rsidRDefault="00A859AC" w:rsidP="00A859AC">
      <w:pPr>
        <w:keepNext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A859AC" w:rsidRPr="00AE21A1" w:rsidRDefault="00A859AC" w:rsidP="00CC3DE1">
      <w:pPr>
        <w:numPr>
          <w:ilvl w:val="0"/>
          <w:numId w:val="11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AE21A1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Что такое колебание?</w:t>
      </w:r>
    </w:p>
    <w:p w:rsidR="00A859AC" w:rsidRPr="00AE21A1" w:rsidRDefault="00A859AC" w:rsidP="00CC3DE1">
      <w:pPr>
        <w:numPr>
          <w:ilvl w:val="0"/>
          <w:numId w:val="11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AE21A1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Дайте определение периода колебаний.</w:t>
      </w:r>
    </w:p>
    <w:p w:rsidR="00A859AC" w:rsidRPr="00AE21A1" w:rsidRDefault="00A859AC" w:rsidP="00CC3DE1">
      <w:pPr>
        <w:numPr>
          <w:ilvl w:val="0"/>
          <w:numId w:val="11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AE21A1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Дайте определение частоты колебаний.</w:t>
      </w:r>
    </w:p>
    <w:p w:rsidR="00A859AC" w:rsidRPr="00AE21A1" w:rsidRDefault="00A859AC" w:rsidP="00CC3DE1">
      <w:pPr>
        <w:numPr>
          <w:ilvl w:val="0"/>
          <w:numId w:val="11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AE21A1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Дайте определение гармонических колебаний.</w:t>
      </w:r>
    </w:p>
    <w:p w:rsidR="00A859AC" w:rsidRPr="00AE21A1" w:rsidRDefault="00A859AC" w:rsidP="00CC3DE1">
      <w:pPr>
        <w:numPr>
          <w:ilvl w:val="0"/>
          <w:numId w:val="11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AE21A1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Запишите закон зависимости от времени характеристики А, соверша</w:t>
      </w:r>
      <w:r w:rsidRPr="00AE21A1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ю</w:t>
      </w:r>
      <w:r w:rsidRPr="00AE21A1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щей гармоническое колебательное изменение.</w:t>
      </w:r>
    </w:p>
    <w:p w:rsidR="00A859AC" w:rsidRPr="00AE21A1" w:rsidRDefault="00A859AC" w:rsidP="00CC3DE1">
      <w:pPr>
        <w:numPr>
          <w:ilvl w:val="0"/>
          <w:numId w:val="11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AE21A1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Запишите закон движения МТ, совершающей гармонические колеб</w:t>
      </w:r>
      <w:r w:rsidRPr="00AE21A1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а</w:t>
      </w:r>
      <w:r w:rsidRPr="00AE21A1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ния.</w:t>
      </w:r>
    </w:p>
    <w:p w:rsidR="00A859AC" w:rsidRPr="00AE21A1" w:rsidRDefault="00A859AC" w:rsidP="00CC3DE1">
      <w:pPr>
        <w:numPr>
          <w:ilvl w:val="0"/>
          <w:numId w:val="11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AE21A1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Дайте определение амплитуды гармонических колебаний.</w:t>
      </w:r>
    </w:p>
    <w:p w:rsidR="00A859AC" w:rsidRPr="00AE21A1" w:rsidRDefault="00A859AC" w:rsidP="00CC3DE1">
      <w:pPr>
        <w:numPr>
          <w:ilvl w:val="0"/>
          <w:numId w:val="11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AE21A1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Дайте определение фазы гармонических колебаний.</w:t>
      </w:r>
    </w:p>
    <w:p w:rsidR="00A859AC" w:rsidRPr="00AE21A1" w:rsidRDefault="00A859AC" w:rsidP="00CC3DE1">
      <w:pPr>
        <w:numPr>
          <w:ilvl w:val="0"/>
          <w:numId w:val="11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AE21A1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Дайте определение начальной фазы гармонических колебаний.</w:t>
      </w:r>
    </w:p>
    <w:p w:rsidR="00A859AC" w:rsidRPr="00AE21A1" w:rsidRDefault="00A859AC" w:rsidP="00CC3DE1">
      <w:pPr>
        <w:numPr>
          <w:ilvl w:val="0"/>
          <w:numId w:val="11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AE21A1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Напишите уравнение связи частоты и периода гармонических колеб</w:t>
      </w:r>
      <w:r w:rsidRPr="00AE21A1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а</w:t>
      </w:r>
      <w:r w:rsidRPr="00AE21A1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ний.</w:t>
      </w:r>
    </w:p>
    <w:p w:rsidR="00A859AC" w:rsidRPr="00AE21A1" w:rsidRDefault="00A859AC" w:rsidP="00CC3DE1">
      <w:pPr>
        <w:numPr>
          <w:ilvl w:val="0"/>
          <w:numId w:val="11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AE21A1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Напишите уравнение связи частоты и циклической частоты гармонич</w:t>
      </w:r>
      <w:r w:rsidRPr="00AE21A1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е</w:t>
      </w:r>
      <w:r w:rsidRPr="00AE21A1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ских колебаний.</w:t>
      </w:r>
    </w:p>
    <w:p w:rsidR="00A859AC" w:rsidRPr="00AE21A1" w:rsidRDefault="00A859AC" w:rsidP="00CC3DE1">
      <w:pPr>
        <w:numPr>
          <w:ilvl w:val="0"/>
          <w:numId w:val="11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AE21A1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Дайте определение пружинного маятника.</w:t>
      </w:r>
    </w:p>
    <w:p w:rsidR="00A859AC" w:rsidRPr="00AE21A1" w:rsidRDefault="00A859AC" w:rsidP="00CC3DE1">
      <w:pPr>
        <w:numPr>
          <w:ilvl w:val="0"/>
          <w:numId w:val="11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AE21A1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Запишите формулу циклической частоты свободных колебаний пр</w:t>
      </w:r>
      <w:r w:rsidRPr="00AE21A1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у</w:t>
      </w:r>
      <w:r w:rsidRPr="00AE21A1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жинного маятника.</w:t>
      </w:r>
    </w:p>
    <w:p w:rsidR="00A859AC" w:rsidRPr="00AE21A1" w:rsidRDefault="00A859AC" w:rsidP="00CC3DE1">
      <w:pPr>
        <w:numPr>
          <w:ilvl w:val="0"/>
          <w:numId w:val="11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AE21A1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Какие процессы происходят при вынужденных колебаниях?</w:t>
      </w:r>
    </w:p>
    <w:p w:rsidR="00A859AC" w:rsidRDefault="00A859AC" w:rsidP="00CC3DE1">
      <w:pPr>
        <w:numPr>
          <w:ilvl w:val="0"/>
          <w:numId w:val="11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AE21A1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Что такое резонанс?</w:t>
      </w:r>
    </w:p>
    <w:p w:rsidR="00A859AC" w:rsidRDefault="00A859AC" w:rsidP="00A859A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A859AC" w:rsidRDefault="00A859AC" w:rsidP="00A859A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2A3288" w:rsidRDefault="002A3288" w:rsidP="00E154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15469" w:rsidRDefault="00A859AC" w:rsidP="00E154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93F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Лабораторная работа №3.</w:t>
      </w:r>
    </w:p>
    <w:p w:rsidR="00A859AC" w:rsidRPr="00093F94" w:rsidRDefault="00A859AC" w:rsidP="00E154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93F94">
        <w:rPr>
          <w:rFonts w:ascii="Times New Roman" w:eastAsia="Times New Roman" w:hAnsi="Times New Roman" w:cs="Times New Roman"/>
          <w:b/>
          <w:bCs/>
          <w:sz w:val="28"/>
          <w:szCs w:val="28"/>
        </w:rPr>
        <w:t>Изменение температуры вещества в зависимости от времени</w:t>
      </w:r>
      <w:r w:rsidRPr="00093F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093F94">
        <w:rPr>
          <w:rFonts w:ascii="Times New Roman" w:eastAsia="Times New Roman" w:hAnsi="Times New Roman" w:cs="Times New Roman"/>
          <w:b/>
          <w:bCs/>
          <w:sz w:val="28"/>
          <w:szCs w:val="28"/>
        </w:rPr>
        <w:t>при и</w:t>
      </w:r>
      <w:r w:rsidRPr="00093F94"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093F94">
        <w:rPr>
          <w:rFonts w:ascii="Times New Roman" w:eastAsia="Times New Roman" w:hAnsi="Times New Roman" w:cs="Times New Roman"/>
          <w:b/>
          <w:bCs/>
          <w:sz w:val="28"/>
          <w:szCs w:val="28"/>
        </w:rPr>
        <w:t>менениях агрегатных состояний</w:t>
      </w:r>
    </w:p>
    <w:p w:rsidR="00A859AC" w:rsidRPr="00093F94" w:rsidRDefault="00A859AC" w:rsidP="00A859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</w:p>
    <w:p w:rsidR="00A859AC" w:rsidRPr="00093F94" w:rsidRDefault="00A859AC" w:rsidP="00A859A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93F94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     Цель работы: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</w:rPr>
        <w:t xml:space="preserve"> Экспериментальное исследование закономерностей з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</w:rPr>
        <w:t>висимости температуры вещества от времени при изменениях агрегатных состояний</w:t>
      </w:r>
    </w:p>
    <w:p w:rsidR="00A859AC" w:rsidRPr="00E15469" w:rsidRDefault="00A859AC" w:rsidP="00A859A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6"/>
          <w:szCs w:val="16"/>
        </w:rPr>
      </w:pPr>
    </w:p>
    <w:p w:rsidR="00A859AC" w:rsidRPr="00093F94" w:rsidRDefault="00A859AC" w:rsidP="00A859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F9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Приборы и материалы:</w:t>
      </w:r>
      <w:r w:rsidRPr="00093F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стакан (про</w:t>
      </w:r>
      <w:r w:rsidRPr="00093F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бирка), наполненный льдом, терм</w:t>
      </w:r>
      <w:r w:rsidRPr="00093F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093F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метр, спиртовка (или другой нагреватель), спички, штатив, часы.</w:t>
      </w:r>
    </w:p>
    <w:p w:rsidR="00A859AC" w:rsidRPr="00093F94" w:rsidRDefault="00A859AC" w:rsidP="00A859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320"/>
        <w:tblW w:w="992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3628"/>
        <w:gridCol w:w="6292"/>
      </w:tblGrid>
      <w:tr w:rsidR="00A859AC" w:rsidRPr="00093F94" w:rsidTr="00D2131C">
        <w:tc>
          <w:tcPr>
            <w:tcW w:w="3628" w:type="dxa"/>
          </w:tcPr>
          <w:p w:rsidR="00A859AC" w:rsidRPr="00093F94" w:rsidRDefault="00A859AC" w:rsidP="00D2131C">
            <w:pPr>
              <w:spacing w:before="100" w:beforeAutospacing="1" w:after="100" w:afterAutospacing="1" w:line="210" w:lineRule="atLeast"/>
              <w:jc w:val="both"/>
              <w:rPr>
                <w:sz w:val="28"/>
                <w:szCs w:val="28"/>
              </w:rPr>
            </w:pPr>
            <w:r w:rsidRPr="00093F94">
              <w:rPr>
                <w:bCs/>
                <w:sz w:val="28"/>
                <w:szCs w:val="28"/>
              </w:rPr>
              <w:t xml:space="preserve"> </w:t>
            </w:r>
            <w:r w:rsidRPr="00093F94">
              <w:rPr>
                <w:bCs/>
                <w:noProof/>
                <w:sz w:val="28"/>
                <w:szCs w:val="28"/>
              </w:rPr>
              <w:drawing>
                <wp:inline distT="0" distB="0" distL="0" distR="0">
                  <wp:extent cx="2114550" cy="2476500"/>
                  <wp:effectExtent l="0" t="0" r="0" b="0"/>
                  <wp:docPr id="80" name="Рисунок 80" descr="8A7D8C4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8A7D8C4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bright="-30000" contrast="90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9448" t="6679" r="56819" b="716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</w:tcPr>
          <w:p w:rsidR="00A859AC" w:rsidRPr="00093F94" w:rsidRDefault="00A859AC" w:rsidP="00D2131C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093F94">
              <w:rPr>
                <w:sz w:val="28"/>
                <w:szCs w:val="28"/>
              </w:rPr>
              <w:t>1. Расположите приборы так, как по</w:t>
            </w:r>
            <w:r w:rsidRPr="00093F94">
              <w:rPr>
                <w:sz w:val="28"/>
                <w:szCs w:val="28"/>
              </w:rPr>
              <w:softHyphen/>
              <w:t xml:space="preserve">казано на      рисунке                                                                           </w:t>
            </w:r>
            <w:r w:rsidRPr="00093F94">
              <w:rPr>
                <w:bCs/>
                <w:sz w:val="28"/>
                <w:szCs w:val="28"/>
              </w:rPr>
              <w:t xml:space="preserve">2. </w:t>
            </w:r>
            <w:r w:rsidRPr="00093F94">
              <w:rPr>
                <w:sz w:val="28"/>
                <w:szCs w:val="28"/>
              </w:rPr>
              <w:t>Зажгите спиртовку и начните на</w:t>
            </w:r>
            <w:r w:rsidRPr="00093F94">
              <w:rPr>
                <w:sz w:val="28"/>
                <w:szCs w:val="28"/>
              </w:rPr>
              <w:softHyphen/>
              <w:t>блюдать за и</w:t>
            </w:r>
            <w:r w:rsidRPr="00093F94">
              <w:rPr>
                <w:sz w:val="28"/>
                <w:szCs w:val="28"/>
              </w:rPr>
              <w:t>з</w:t>
            </w:r>
            <w:r w:rsidRPr="00093F94">
              <w:rPr>
                <w:sz w:val="28"/>
                <w:szCs w:val="28"/>
              </w:rPr>
              <w:t>менением температуры льда с течением времени.                                                                     3. Обратите внимание на температу</w:t>
            </w:r>
            <w:r w:rsidRPr="00093F94">
              <w:rPr>
                <w:sz w:val="28"/>
                <w:szCs w:val="28"/>
              </w:rPr>
              <w:softHyphen/>
              <w:t>ру, при кот</w:t>
            </w:r>
            <w:r w:rsidRPr="00093F94">
              <w:rPr>
                <w:sz w:val="28"/>
                <w:szCs w:val="28"/>
              </w:rPr>
              <w:t>о</w:t>
            </w:r>
            <w:r w:rsidRPr="00093F94">
              <w:rPr>
                <w:sz w:val="28"/>
                <w:szCs w:val="28"/>
              </w:rPr>
              <w:t>рой начинается процесс плавления льда.                         4. После того как весь лед расплавит</w:t>
            </w:r>
            <w:r w:rsidRPr="00093F94">
              <w:rPr>
                <w:sz w:val="28"/>
                <w:szCs w:val="28"/>
              </w:rPr>
              <w:softHyphen/>
              <w:t>ся, прона</w:t>
            </w:r>
            <w:r w:rsidRPr="00093F94">
              <w:rPr>
                <w:sz w:val="28"/>
                <w:szCs w:val="28"/>
              </w:rPr>
              <w:t>б</w:t>
            </w:r>
            <w:r w:rsidRPr="00093F94">
              <w:rPr>
                <w:sz w:val="28"/>
                <w:szCs w:val="28"/>
              </w:rPr>
              <w:t>людайте за изменением темпе</w:t>
            </w:r>
            <w:r w:rsidRPr="00093F94">
              <w:rPr>
                <w:sz w:val="28"/>
                <w:szCs w:val="28"/>
              </w:rPr>
              <w:softHyphen/>
              <w:t>ратуры еще  5 мин.                                                                               5. Погасите спиртовку. Пронаблюдайте за изм</w:t>
            </w:r>
            <w:r w:rsidRPr="00093F94">
              <w:rPr>
                <w:sz w:val="28"/>
                <w:szCs w:val="28"/>
              </w:rPr>
              <w:t>е</w:t>
            </w:r>
            <w:r w:rsidRPr="00093F94">
              <w:rPr>
                <w:sz w:val="28"/>
                <w:szCs w:val="28"/>
              </w:rPr>
              <w:t>нением температуры воды.                                6. Результаты наблюдений занесите в таблицу.</w:t>
            </w:r>
          </w:p>
        </w:tc>
      </w:tr>
      <w:tr w:rsidR="00A859AC" w:rsidRPr="00093F94" w:rsidTr="00D2131C">
        <w:tc>
          <w:tcPr>
            <w:tcW w:w="3628" w:type="dxa"/>
          </w:tcPr>
          <w:p w:rsidR="00A859AC" w:rsidRPr="00093F94" w:rsidRDefault="00A859AC" w:rsidP="00D2131C">
            <w:pPr>
              <w:spacing w:before="100" w:beforeAutospacing="1" w:after="100" w:afterAutospacing="1" w:line="210" w:lineRule="atLeast"/>
              <w:jc w:val="both"/>
              <w:rPr>
                <w:sz w:val="24"/>
                <w:szCs w:val="24"/>
              </w:rPr>
            </w:pPr>
            <w:r w:rsidRPr="00093F94">
              <w:rPr>
                <w:sz w:val="24"/>
                <w:szCs w:val="24"/>
              </w:rPr>
              <w:t>Рис. 1</w:t>
            </w:r>
          </w:p>
        </w:tc>
        <w:tc>
          <w:tcPr>
            <w:tcW w:w="6292" w:type="dxa"/>
          </w:tcPr>
          <w:p w:rsidR="00A859AC" w:rsidRPr="00093F94" w:rsidRDefault="00A859AC" w:rsidP="00D2131C">
            <w:pPr>
              <w:spacing w:before="100" w:beforeAutospacing="1" w:after="100" w:afterAutospacing="1" w:line="210" w:lineRule="atLeast"/>
              <w:jc w:val="both"/>
              <w:rPr>
                <w:sz w:val="28"/>
                <w:szCs w:val="28"/>
              </w:rPr>
            </w:pPr>
          </w:p>
        </w:tc>
      </w:tr>
    </w:tbl>
    <w:tbl>
      <w:tblPr>
        <w:tblW w:w="6435" w:type="dxa"/>
        <w:tblCellSpacing w:w="0" w:type="dxa"/>
        <w:tblInd w:w="2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3217"/>
        <w:gridCol w:w="3218"/>
      </w:tblGrid>
      <w:tr w:rsidR="00A859AC" w:rsidRPr="00093F94" w:rsidTr="00D2131C">
        <w:trPr>
          <w:trHeight w:val="285"/>
          <w:tblCellSpacing w:w="0" w:type="dxa"/>
        </w:trPr>
        <w:tc>
          <w:tcPr>
            <w:tcW w:w="3217" w:type="dxa"/>
            <w:shd w:val="clear" w:color="auto" w:fill="FFFFFF"/>
          </w:tcPr>
          <w:p w:rsidR="00A859AC" w:rsidRPr="00093F94" w:rsidRDefault="00A859AC" w:rsidP="00D213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F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8"/>
                <w:lang w:eastAsia="ru-RU"/>
              </w:rPr>
              <w:t>Время, мин</w:t>
            </w:r>
          </w:p>
        </w:tc>
        <w:tc>
          <w:tcPr>
            <w:tcW w:w="3218" w:type="dxa"/>
            <w:shd w:val="clear" w:color="auto" w:fill="FFFFFF"/>
          </w:tcPr>
          <w:p w:rsidR="00A859AC" w:rsidRPr="00093F94" w:rsidRDefault="00A859AC" w:rsidP="00D213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F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8"/>
                <w:lang w:eastAsia="ru-RU"/>
              </w:rPr>
              <w:t>Температура, °С</w:t>
            </w:r>
          </w:p>
        </w:tc>
      </w:tr>
      <w:tr w:rsidR="00A859AC" w:rsidRPr="00093F94" w:rsidTr="00D2131C">
        <w:trPr>
          <w:trHeight w:val="300"/>
          <w:tblCellSpacing w:w="0" w:type="dxa"/>
        </w:trPr>
        <w:tc>
          <w:tcPr>
            <w:tcW w:w="3217" w:type="dxa"/>
            <w:shd w:val="clear" w:color="auto" w:fill="FFFFFF"/>
          </w:tcPr>
          <w:p w:rsidR="00A859AC" w:rsidRPr="00093F94" w:rsidRDefault="00A859AC" w:rsidP="00D21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18" w:type="dxa"/>
            <w:shd w:val="clear" w:color="auto" w:fill="FFFFFF"/>
          </w:tcPr>
          <w:p w:rsidR="00A859AC" w:rsidRPr="00093F94" w:rsidRDefault="00A859AC" w:rsidP="00D21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859AC" w:rsidRPr="00093F94" w:rsidRDefault="00A859AC" w:rsidP="00E15469">
      <w:pPr>
        <w:spacing w:before="100" w:beforeAutospacing="1"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F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По данным таблицы постройте график изменения тем</w:t>
      </w:r>
      <w:r w:rsidRPr="00093F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пературы со вр</w:t>
      </w:r>
      <w:r w:rsidRPr="00093F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93F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менем (по оси абсцисс отложите время, по оси ординат — температуру).</w:t>
      </w:r>
    </w:p>
    <w:p w:rsidR="00A859AC" w:rsidRPr="00093F94" w:rsidRDefault="00A859AC" w:rsidP="00A859AC">
      <w:pPr>
        <w:spacing w:before="100" w:beforeAutospacing="1" w:after="100" w:afterAutospacing="1" w:line="21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F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Определите по графику; а) при какой температуре пла</w:t>
      </w:r>
      <w:r w:rsidRPr="00093F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вится лед; б) как долго длится плавление; в) до какой темпе</w:t>
      </w:r>
      <w:r w:rsidRPr="00093F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ратуры было нагрето вещество в жидком состоянии. Резуль</w:t>
      </w:r>
      <w:r w:rsidRPr="00093F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таты анализа запишите в тетрадь.</w:t>
      </w:r>
    </w:p>
    <w:p w:rsidR="00A859AC" w:rsidRPr="00093F94" w:rsidRDefault="00A859AC" w:rsidP="00A859AC">
      <w:pPr>
        <w:spacing w:before="100" w:beforeAutospacing="1" w:after="100" w:afterAutospacing="1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F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Например:     </w:t>
      </w:r>
      <w:r w:rsidRPr="00093F94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409950" cy="2181225"/>
            <wp:effectExtent l="0" t="0" r="0" b="9525"/>
            <wp:docPr id="81" name="Рисунок 81" descr="f9ae260c7889df84c58550f85587b0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f9ae260c7889df84c58550f85587b0c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18000" contrast="24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3F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</w:t>
      </w:r>
      <w:r w:rsidRPr="00093F9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Рис. 2</w:t>
      </w:r>
    </w:p>
    <w:p w:rsidR="00A859AC" w:rsidRPr="00093F94" w:rsidRDefault="00A859AC" w:rsidP="00A859AC">
      <w:pPr>
        <w:spacing w:before="100" w:beforeAutospacing="1" w:after="100" w:afterAutospacing="1" w:line="21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F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9. Ответьте на вопросы:</w:t>
      </w:r>
    </w:p>
    <w:p w:rsidR="00A859AC" w:rsidRPr="00093F94" w:rsidRDefault="00A859AC" w:rsidP="00CC3DE1">
      <w:pPr>
        <w:numPr>
          <w:ilvl w:val="0"/>
          <w:numId w:val="114"/>
        </w:numPr>
        <w:spacing w:before="100" w:beforeAutospacing="1" w:after="100" w:afterAutospacing="1" w:line="21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F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Какого цвета лед до начала плавления? во вре</w:t>
      </w:r>
      <w:r w:rsidRPr="00093F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мя плавления? после отвердевания?</w:t>
      </w:r>
    </w:p>
    <w:p w:rsidR="00A859AC" w:rsidRPr="00093F94" w:rsidRDefault="00A859AC" w:rsidP="00CC3DE1">
      <w:pPr>
        <w:numPr>
          <w:ilvl w:val="0"/>
          <w:numId w:val="114"/>
        </w:numPr>
        <w:spacing w:before="100" w:beforeAutospacing="1" w:after="100" w:afterAutospacing="1" w:line="21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F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Какова химическая формула льда?</w:t>
      </w:r>
    </w:p>
    <w:p w:rsidR="00A859AC" w:rsidRPr="00093F94" w:rsidRDefault="00A859AC" w:rsidP="00CC3DE1">
      <w:pPr>
        <w:numPr>
          <w:ilvl w:val="0"/>
          <w:numId w:val="114"/>
        </w:numPr>
        <w:spacing w:before="100" w:beforeAutospacing="1" w:after="100" w:afterAutospacing="1" w:line="21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F9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Какой процесс называют плавлением? отвердеванием (кристаллиз</w:t>
      </w:r>
      <w:r w:rsidRPr="00093F9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</w:t>
      </w:r>
      <w:r w:rsidRPr="00093F9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цией)?       Приведите примеры.  </w:t>
      </w:r>
    </w:p>
    <w:p w:rsidR="00A859AC" w:rsidRPr="00093F94" w:rsidRDefault="00A859AC" w:rsidP="00CC3DE1">
      <w:pPr>
        <w:numPr>
          <w:ilvl w:val="0"/>
          <w:numId w:val="114"/>
        </w:numPr>
        <w:spacing w:before="100" w:beforeAutospacing="1" w:after="100" w:afterAutospacing="1" w:line="21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F9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 каких услови</w:t>
      </w:r>
      <w:r w:rsidRPr="00093F9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softHyphen/>
        <w:t xml:space="preserve">ях происходит процесс плавления (отвердевания) вещества? </w:t>
      </w:r>
    </w:p>
    <w:p w:rsidR="00A859AC" w:rsidRPr="00093F94" w:rsidRDefault="00A859AC" w:rsidP="00CC3DE1">
      <w:pPr>
        <w:numPr>
          <w:ilvl w:val="0"/>
          <w:numId w:val="114"/>
        </w:numPr>
        <w:spacing w:before="100" w:beforeAutospacing="1" w:after="100" w:afterAutospacing="1" w:line="21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F9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Почему в таблицах температур различных веществ нет тем</w:t>
      </w:r>
      <w:r w:rsidRPr="00093F9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softHyphen/>
        <w:t>пературы плавления смолы?</w:t>
      </w:r>
    </w:p>
    <w:tbl>
      <w:tblPr>
        <w:tblW w:w="8141" w:type="dxa"/>
        <w:tblCellSpacing w:w="22" w:type="dxa"/>
        <w:tblInd w:w="101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2073"/>
        <w:gridCol w:w="3218"/>
        <w:gridCol w:w="2850"/>
      </w:tblGrid>
      <w:tr w:rsidR="00A859AC" w:rsidRPr="00093F94" w:rsidTr="00D2131C">
        <w:trPr>
          <w:trHeight w:val="406"/>
          <w:tblCellSpacing w:w="2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</w:tcPr>
          <w:p w:rsidR="00A859AC" w:rsidRPr="00093F94" w:rsidRDefault="00A859AC" w:rsidP="00D21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93F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Вещество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</w:tcPr>
          <w:p w:rsidR="00A859AC" w:rsidRPr="00093F94" w:rsidRDefault="00A859AC" w:rsidP="00D21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93F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Температура плавления,</w:t>
            </w:r>
            <w:r w:rsidRPr="00093F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°C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</w:tcPr>
          <w:p w:rsidR="00A859AC" w:rsidRPr="00093F94" w:rsidRDefault="00A859AC" w:rsidP="00D21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93F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Теплота плавления λ,</w:t>
            </w:r>
            <w:r w:rsidRPr="00093F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10</w:t>
            </w:r>
            <w:r w:rsidRPr="00093F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  <w:t>3</w:t>
            </w:r>
            <w:r w:rsidRPr="00093F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Дж/кг</w:t>
            </w:r>
          </w:p>
        </w:tc>
      </w:tr>
      <w:tr w:rsidR="00A859AC" w:rsidRPr="00093F94" w:rsidTr="00D2131C">
        <w:trPr>
          <w:trHeight w:val="203"/>
          <w:tblCellSpacing w:w="2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59AC" w:rsidRPr="00093F94" w:rsidRDefault="00A859AC" w:rsidP="00D21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Азот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59AC" w:rsidRPr="00093F94" w:rsidRDefault="00A859AC" w:rsidP="00D21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59AC" w:rsidRPr="00093F94" w:rsidRDefault="00A859AC" w:rsidP="00D21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25,9</w:t>
            </w:r>
          </w:p>
        </w:tc>
      </w:tr>
      <w:tr w:rsidR="00A859AC" w:rsidRPr="00093F94" w:rsidTr="00D2131C">
        <w:trPr>
          <w:trHeight w:val="203"/>
          <w:tblCellSpacing w:w="2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59AC" w:rsidRPr="00093F94" w:rsidRDefault="00A859AC" w:rsidP="00D21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Алюминий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59AC" w:rsidRPr="00093F94" w:rsidRDefault="00A859AC" w:rsidP="00D21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660,4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59AC" w:rsidRPr="00093F94" w:rsidRDefault="00A859AC" w:rsidP="00D21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393</w:t>
            </w:r>
          </w:p>
        </w:tc>
      </w:tr>
      <w:tr w:rsidR="00A859AC" w:rsidRPr="00093F94" w:rsidTr="00D2131C">
        <w:trPr>
          <w:trHeight w:val="214"/>
          <w:tblCellSpacing w:w="2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59AC" w:rsidRPr="00093F94" w:rsidRDefault="00A859AC" w:rsidP="00D21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Ацетон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59AC" w:rsidRPr="00093F94" w:rsidRDefault="00A859AC" w:rsidP="00D21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59AC" w:rsidRPr="00093F94" w:rsidRDefault="00A859AC" w:rsidP="00D21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</w:tr>
      <w:tr w:rsidR="00A859AC" w:rsidRPr="00093F94" w:rsidTr="00D2131C">
        <w:trPr>
          <w:trHeight w:val="203"/>
          <w:tblCellSpacing w:w="2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59AC" w:rsidRPr="00093F94" w:rsidRDefault="00A859AC" w:rsidP="00D21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Висмут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59AC" w:rsidRPr="00093F94" w:rsidRDefault="00A859AC" w:rsidP="00D21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59AC" w:rsidRPr="00093F94" w:rsidRDefault="00A859AC" w:rsidP="00D21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A859AC" w:rsidRPr="00093F94" w:rsidTr="00D2131C">
        <w:trPr>
          <w:trHeight w:val="214"/>
          <w:tblCellSpacing w:w="2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59AC" w:rsidRPr="00093F94" w:rsidRDefault="00A859AC" w:rsidP="00D21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Вода (лёд)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59AC" w:rsidRPr="00093F94" w:rsidRDefault="00A859AC" w:rsidP="00D21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59AC" w:rsidRPr="00093F94" w:rsidRDefault="00A859AC" w:rsidP="00D21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332,4</w:t>
            </w:r>
          </w:p>
        </w:tc>
      </w:tr>
      <w:tr w:rsidR="00A859AC" w:rsidRPr="00093F94" w:rsidTr="00D2131C">
        <w:trPr>
          <w:trHeight w:val="203"/>
          <w:tblCellSpacing w:w="2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59AC" w:rsidRPr="00093F94" w:rsidRDefault="00A859AC" w:rsidP="00D21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Водород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59AC" w:rsidRPr="00093F94" w:rsidRDefault="00A859AC" w:rsidP="00D21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-259,14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59AC" w:rsidRPr="00093F94" w:rsidRDefault="00A859AC" w:rsidP="00D21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58,6</w:t>
            </w:r>
          </w:p>
        </w:tc>
      </w:tr>
      <w:tr w:rsidR="00A859AC" w:rsidRPr="00093F94" w:rsidTr="00D2131C">
        <w:trPr>
          <w:trHeight w:val="203"/>
          <w:tblCellSpacing w:w="2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59AC" w:rsidRPr="00093F94" w:rsidRDefault="00A859AC" w:rsidP="00D21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Вольфрам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59AC" w:rsidRPr="00093F94" w:rsidRDefault="00A859AC" w:rsidP="00D21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59AC" w:rsidRPr="00093F94" w:rsidRDefault="00A859AC" w:rsidP="00D21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185</w:t>
            </w:r>
          </w:p>
        </w:tc>
      </w:tr>
      <w:tr w:rsidR="00A859AC" w:rsidRPr="00093F94" w:rsidTr="00D2131C">
        <w:trPr>
          <w:trHeight w:val="214"/>
          <w:tblCellSpacing w:w="2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59AC" w:rsidRPr="00093F94" w:rsidRDefault="00A859AC" w:rsidP="00D21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Германий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59AC" w:rsidRPr="00093F94" w:rsidRDefault="00A859AC" w:rsidP="00D21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59AC" w:rsidRPr="00093F94" w:rsidRDefault="00A859AC" w:rsidP="00D21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478</w:t>
            </w:r>
          </w:p>
        </w:tc>
      </w:tr>
      <w:tr w:rsidR="00A859AC" w:rsidRPr="00093F94" w:rsidTr="00D2131C">
        <w:trPr>
          <w:trHeight w:val="214"/>
          <w:tblCellSpacing w:w="2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59AC" w:rsidRPr="00093F94" w:rsidRDefault="00A859AC" w:rsidP="00D21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Железо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59AC" w:rsidRPr="00093F94" w:rsidRDefault="00A859AC" w:rsidP="00D21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59AC" w:rsidRPr="00093F94" w:rsidRDefault="00A859AC" w:rsidP="00D21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270</w:t>
            </w:r>
          </w:p>
        </w:tc>
      </w:tr>
      <w:tr w:rsidR="00A859AC" w:rsidRPr="00093F94" w:rsidTr="00D2131C">
        <w:trPr>
          <w:trHeight w:val="203"/>
          <w:tblCellSpacing w:w="2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59AC" w:rsidRPr="00093F94" w:rsidRDefault="00A859AC" w:rsidP="00D21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Золото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59AC" w:rsidRPr="00093F94" w:rsidRDefault="00A859AC" w:rsidP="00D21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1064,43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59AC" w:rsidRPr="00093F94" w:rsidRDefault="00A859AC" w:rsidP="00D21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66,6</w:t>
            </w:r>
          </w:p>
        </w:tc>
      </w:tr>
      <w:tr w:rsidR="00A859AC" w:rsidRPr="00093F94" w:rsidTr="00D2131C">
        <w:trPr>
          <w:trHeight w:val="203"/>
          <w:tblCellSpacing w:w="2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59AC" w:rsidRPr="00093F94" w:rsidRDefault="00A859AC" w:rsidP="00D21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59AC" w:rsidRPr="00093F94" w:rsidRDefault="00A859AC" w:rsidP="00D21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59AC" w:rsidRPr="00093F94" w:rsidRDefault="00A859AC" w:rsidP="00D21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60,8</w:t>
            </w:r>
          </w:p>
        </w:tc>
      </w:tr>
      <w:tr w:rsidR="00A859AC" w:rsidRPr="00093F94" w:rsidTr="00D2131C">
        <w:trPr>
          <w:trHeight w:val="214"/>
          <w:tblCellSpacing w:w="2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59AC" w:rsidRPr="00093F94" w:rsidRDefault="00A859AC" w:rsidP="00D21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Кислород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59AC" w:rsidRPr="00093F94" w:rsidRDefault="00A859AC" w:rsidP="00D21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-218,4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59AC" w:rsidRPr="00093F94" w:rsidRDefault="00A859AC" w:rsidP="00D21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13,8</w:t>
            </w:r>
          </w:p>
        </w:tc>
      </w:tr>
      <w:tr w:rsidR="00A859AC" w:rsidRPr="00093F94" w:rsidTr="00D2131C">
        <w:trPr>
          <w:trHeight w:val="203"/>
          <w:tblCellSpacing w:w="2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59AC" w:rsidRPr="00093F94" w:rsidRDefault="00A859AC" w:rsidP="00D21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59AC" w:rsidRPr="00093F94" w:rsidRDefault="00A859AC" w:rsidP="00D21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59AC" w:rsidRPr="00093F94" w:rsidRDefault="00A859AC" w:rsidP="00D21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628</w:t>
            </w:r>
          </w:p>
        </w:tc>
      </w:tr>
      <w:tr w:rsidR="00A859AC" w:rsidRPr="00093F94" w:rsidTr="00D2131C">
        <w:trPr>
          <w:trHeight w:val="203"/>
          <w:tblCellSpacing w:w="2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59AC" w:rsidRPr="00093F94" w:rsidRDefault="00A859AC" w:rsidP="00D21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Магний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59AC" w:rsidRPr="00093F94" w:rsidRDefault="00A859AC" w:rsidP="00D21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59AC" w:rsidRPr="00093F94" w:rsidRDefault="00A859AC" w:rsidP="00D21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373</w:t>
            </w:r>
          </w:p>
        </w:tc>
      </w:tr>
      <w:tr w:rsidR="00A859AC" w:rsidRPr="00093F94" w:rsidTr="00D2131C">
        <w:trPr>
          <w:trHeight w:val="214"/>
          <w:tblCellSpacing w:w="2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59AC" w:rsidRPr="00093F94" w:rsidRDefault="00A859AC" w:rsidP="00D21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59AC" w:rsidRPr="00093F94" w:rsidRDefault="00A859AC" w:rsidP="00D21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1084,5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59AC" w:rsidRPr="00093F94" w:rsidRDefault="00A859AC" w:rsidP="00D21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213</w:t>
            </w:r>
          </w:p>
        </w:tc>
      </w:tr>
      <w:tr w:rsidR="00A859AC" w:rsidRPr="00093F94" w:rsidTr="00D2131C">
        <w:trPr>
          <w:trHeight w:val="203"/>
          <w:tblCellSpacing w:w="2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59AC" w:rsidRPr="00093F94" w:rsidRDefault="00A859AC" w:rsidP="00D21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Натрий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59AC" w:rsidRPr="00093F94" w:rsidRDefault="00A859AC" w:rsidP="00D21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59AC" w:rsidRPr="00093F94" w:rsidRDefault="00A859AC" w:rsidP="00D21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</w:t>
            </w:r>
          </w:p>
        </w:tc>
      </w:tr>
      <w:tr w:rsidR="00A859AC" w:rsidRPr="00093F94" w:rsidTr="00D2131C">
        <w:trPr>
          <w:trHeight w:val="203"/>
          <w:tblCellSpacing w:w="2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59AC" w:rsidRPr="00093F94" w:rsidRDefault="00A859AC" w:rsidP="00D21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Нафталин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59AC" w:rsidRPr="00093F94" w:rsidRDefault="00A859AC" w:rsidP="00D21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80,3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59AC" w:rsidRPr="00093F94" w:rsidRDefault="00A859AC" w:rsidP="00D21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151</w:t>
            </w:r>
          </w:p>
        </w:tc>
      </w:tr>
      <w:tr w:rsidR="00A859AC" w:rsidRPr="00093F94" w:rsidTr="00D2131C">
        <w:trPr>
          <w:trHeight w:val="203"/>
          <w:tblCellSpacing w:w="2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59AC" w:rsidRPr="00093F94" w:rsidRDefault="00A859AC" w:rsidP="00D21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Олово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59AC" w:rsidRPr="00093F94" w:rsidRDefault="00A859AC" w:rsidP="00D21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231,9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59AC" w:rsidRPr="00093F94" w:rsidRDefault="00A859AC" w:rsidP="00D21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</w:tr>
      <w:tr w:rsidR="00A859AC" w:rsidRPr="00093F94" w:rsidTr="00D2131C">
        <w:trPr>
          <w:trHeight w:val="203"/>
          <w:tblCellSpacing w:w="2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59AC" w:rsidRPr="00093F94" w:rsidRDefault="00A859AC" w:rsidP="00D21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Платина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59AC" w:rsidRPr="00093F94" w:rsidRDefault="00A859AC" w:rsidP="00D21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59AC" w:rsidRPr="00093F94" w:rsidRDefault="00A859AC" w:rsidP="00D21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</w:t>
            </w:r>
          </w:p>
        </w:tc>
      </w:tr>
      <w:tr w:rsidR="00A859AC" w:rsidRPr="00093F94" w:rsidTr="00D2131C">
        <w:trPr>
          <w:trHeight w:val="214"/>
          <w:tblCellSpacing w:w="2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59AC" w:rsidRPr="00093F94" w:rsidRDefault="00A859AC" w:rsidP="00D21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Ртуть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59AC" w:rsidRPr="00093F94" w:rsidRDefault="00A859AC" w:rsidP="00D21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-38,9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59AC" w:rsidRPr="00093F94" w:rsidRDefault="00A859AC" w:rsidP="00D21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11,7</w:t>
            </w:r>
          </w:p>
        </w:tc>
      </w:tr>
      <w:tr w:rsidR="00A859AC" w:rsidRPr="00093F94" w:rsidTr="00D2131C">
        <w:trPr>
          <w:trHeight w:val="203"/>
          <w:tblCellSpacing w:w="2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59AC" w:rsidRPr="00093F94" w:rsidRDefault="00A859AC" w:rsidP="00D21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Свинец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59AC" w:rsidRPr="00093F94" w:rsidRDefault="00A859AC" w:rsidP="00D21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327,5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59AC" w:rsidRPr="00093F94" w:rsidRDefault="00A859AC" w:rsidP="00D21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24,3</w:t>
            </w:r>
          </w:p>
        </w:tc>
      </w:tr>
      <w:tr w:rsidR="00A859AC" w:rsidRPr="00093F94" w:rsidTr="00D2131C">
        <w:trPr>
          <w:trHeight w:val="203"/>
          <w:tblCellSpacing w:w="2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59AC" w:rsidRPr="00093F94" w:rsidRDefault="00A859AC" w:rsidP="00D21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Серебро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59AC" w:rsidRPr="00093F94" w:rsidRDefault="00A859AC" w:rsidP="00D21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961,93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59AC" w:rsidRPr="00093F94" w:rsidRDefault="00A859AC" w:rsidP="00D21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87,3</w:t>
            </w:r>
          </w:p>
        </w:tc>
      </w:tr>
      <w:tr w:rsidR="00A859AC" w:rsidRPr="00093F94" w:rsidTr="00D2131C">
        <w:trPr>
          <w:trHeight w:val="214"/>
          <w:tblCellSpacing w:w="2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59AC" w:rsidRPr="00093F94" w:rsidRDefault="00A859AC" w:rsidP="00D21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Спирт этиловый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59AC" w:rsidRPr="00093F94" w:rsidRDefault="00A859AC" w:rsidP="00D21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-98,0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59AC" w:rsidRPr="00093F94" w:rsidRDefault="00A859AC" w:rsidP="00D21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</w:t>
            </w:r>
          </w:p>
        </w:tc>
      </w:tr>
      <w:tr w:rsidR="00A859AC" w:rsidRPr="00093F94" w:rsidTr="00D2131C">
        <w:trPr>
          <w:trHeight w:val="203"/>
          <w:tblCellSpacing w:w="2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59AC" w:rsidRPr="00093F94" w:rsidRDefault="00A859AC" w:rsidP="00D21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59AC" w:rsidRPr="00093F94" w:rsidRDefault="00A859AC" w:rsidP="00D21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1300-1400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59AC" w:rsidRPr="00093F94" w:rsidRDefault="00A859AC" w:rsidP="00D21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205</w:t>
            </w:r>
          </w:p>
        </w:tc>
      </w:tr>
      <w:tr w:rsidR="00A859AC" w:rsidRPr="00093F94" w:rsidTr="00D2131C">
        <w:trPr>
          <w:trHeight w:val="214"/>
          <w:tblCellSpacing w:w="2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59AC" w:rsidRPr="00093F94" w:rsidRDefault="00A859AC" w:rsidP="00D21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Стекло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59AC" w:rsidRPr="00093F94" w:rsidRDefault="00A859AC" w:rsidP="00D21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460 - 800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59AC" w:rsidRPr="00093F94" w:rsidRDefault="00A859AC" w:rsidP="00D21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A859AC" w:rsidRPr="00093F94" w:rsidTr="00D2131C">
        <w:trPr>
          <w:trHeight w:val="203"/>
          <w:tblCellSpacing w:w="2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59AC" w:rsidRPr="00093F94" w:rsidRDefault="00A859AC" w:rsidP="00D21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Титан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59AC" w:rsidRPr="00093F94" w:rsidRDefault="00A859AC" w:rsidP="00D21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59AC" w:rsidRPr="00093F94" w:rsidRDefault="00A859AC" w:rsidP="00D21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315</w:t>
            </w:r>
          </w:p>
        </w:tc>
      </w:tr>
      <w:tr w:rsidR="00A859AC" w:rsidRPr="00093F94" w:rsidTr="00D2131C">
        <w:trPr>
          <w:trHeight w:val="214"/>
          <w:tblCellSpacing w:w="2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59AC" w:rsidRPr="00093F94" w:rsidRDefault="00A859AC" w:rsidP="00D21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Чугун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59AC" w:rsidRPr="00093F94" w:rsidRDefault="00A859AC" w:rsidP="00D21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1100-1200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59AC" w:rsidRPr="00093F94" w:rsidRDefault="00A859AC" w:rsidP="00D21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96-138</w:t>
            </w:r>
          </w:p>
        </w:tc>
      </w:tr>
    </w:tbl>
    <w:p w:rsidR="00A859AC" w:rsidRPr="00093F94" w:rsidRDefault="00A859AC" w:rsidP="00A859AC">
      <w:pPr>
        <w:spacing w:before="100" w:beforeAutospacing="1" w:after="100" w:afterAutospacing="1" w:line="21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F94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    </w:t>
      </w:r>
      <w:r w:rsidRPr="00093F9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400425" cy="2162175"/>
            <wp:effectExtent l="0" t="0" r="9525" b="9525"/>
            <wp:docPr id="82" name="Рисунок 82" descr="394788_html_m4fa76d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394788_html_m4fa76d7b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12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227" b="1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3F94">
        <w:rPr>
          <w:rFonts w:ascii="Times New Roman" w:eastAsia="Times New Roman" w:hAnsi="Times New Roman" w:cs="Times New Roman"/>
          <w:bCs/>
          <w:sz w:val="28"/>
          <w:szCs w:val="28"/>
        </w:rPr>
        <w:t xml:space="preserve"> Рис. 3</w:t>
      </w:r>
    </w:p>
    <w:p w:rsidR="00A859AC" w:rsidRPr="00093F94" w:rsidRDefault="00A859AC" w:rsidP="00CC3DE1">
      <w:pPr>
        <w:numPr>
          <w:ilvl w:val="0"/>
          <w:numId w:val="115"/>
        </w:numPr>
        <w:tabs>
          <w:tab w:val="num" w:pos="240"/>
        </w:tabs>
        <w:spacing w:before="100" w:beforeAutospacing="1" w:after="100" w:afterAutospacing="1" w:line="240" w:lineRule="auto"/>
        <w:ind w:hanging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F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рисунке 3 представлен график зависимости температуры от вр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мени. Определите: а) какой процесс изображен на графике и для к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кого вещества; б) какую температуру имело вещество в начальный момент наблюдения; в) через какое время следовали друг за другом отсчеты температуры; г) через сколько времени после начала набл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ю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ния температура вещества достигла 40°С; д) сколько времени пр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дол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жался процесс перехода вещества из одного агрегатного состо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ния в другое.</w:t>
      </w:r>
    </w:p>
    <w:p w:rsidR="00A859AC" w:rsidRPr="00093F94" w:rsidRDefault="00A859AC" w:rsidP="00A859AC">
      <w:pPr>
        <w:spacing w:before="100" w:beforeAutospacing="1" w:after="100" w:afterAutospacing="1" w:line="240" w:lineRule="auto"/>
        <w:ind w:left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F94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</w:t>
      </w:r>
      <w:r w:rsidRPr="00093F9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905125" cy="2133600"/>
            <wp:effectExtent l="0" t="0" r="9525" b="0"/>
            <wp:docPr id="83" name="Рисунок 83" descr="394788_html_m36d0bc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394788_html_m36d0bc8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18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37" t="996" r="3058" b="4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3F94">
        <w:rPr>
          <w:rFonts w:ascii="Times New Roman" w:eastAsia="Times New Roman" w:hAnsi="Times New Roman" w:cs="Times New Roman"/>
          <w:bCs/>
          <w:sz w:val="28"/>
          <w:szCs w:val="28"/>
        </w:rPr>
        <w:t xml:space="preserve"> Рис. 4</w:t>
      </w:r>
    </w:p>
    <w:p w:rsidR="00A859AC" w:rsidRPr="00093F94" w:rsidRDefault="00A859AC" w:rsidP="00CC3DE1">
      <w:pPr>
        <w:numPr>
          <w:ilvl w:val="0"/>
          <w:numId w:val="115"/>
        </w:numPr>
        <w:tabs>
          <w:tab w:val="num" w:pos="240"/>
        </w:tabs>
        <w:spacing w:before="100" w:beforeAutospacing="1" w:after="100" w:afterAutospacing="1" w:line="240" w:lineRule="auto"/>
        <w:ind w:hanging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F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графику (Рис 4) зависимости изменения температуры вещества от времени определите: а) какие процессы изображает график и для к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кого вещества; б) через какое время следовали друг за дру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гом отсч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ты температуры; в) сколько времени продолжался процесс пе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рехода вещества из одного агрегатного состояния в другое; г) в каком с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стоянии находилось вещество на участ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ках АВ, ВС, CD.</w:t>
      </w:r>
    </w:p>
    <w:p w:rsidR="00A859AC" w:rsidRPr="00093F94" w:rsidRDefault="00A859AC" w:rsidP="00CC3DE1">
      <w:pPr>
        <w:numPr>
          <w:ilvl w:val="0"/>
          <w:numId w:val="115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F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графику (Рис 4) изменения температу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ры вещества от времени о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делите: а) какую температуру имело ве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 xml:space="preserve">щество в начальный момент наблюдения; б) через какое время следовали друг за другом отсчеты 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температуры; в) через какое время после начала наблюдения темп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ратура вещества достигла О °С; г) какие процессы изображает гр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фик и для какого вещества; д) в каком со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стоянии находилось вещ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ство на участ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ках АВ, ВС, CD.</w:t>
      </w:r>
    </w:p>
    <w:tbl>
      <w:tblPr>
        <w:tblStyle w:val="320"/>
        <w:tblW w:w="100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7068"/>
        <w:gridCol w:w="2960"/>
      </w:tblGrid>
      <w:tr w:rsidR="00A859AC" w:rsidRPr="00093F94" w:rsidTr="00D2131C">
        <w:trPr>
          <w:trHeight w:val="2120"/>
        </w:trPr>
        <w:tc>
          <w:tcPr>
            <w:tcW w:w="7068" w:type="dxa"/>
          </w:tcPr>
          <w:p w:rsidR="00A859AC" w:rsidRPr="00093F94" w:rsidRDefault="00A859AC" w:rsidP="00CC3DE1">
            <w:pPr>
              <w:numPr>
                <w:ilvl w:val="0"/>
                <w:numId w:val="115"/>
              </w:numPr>
              <w:jc w:val="both"/>
              <w:rPr>
                <w:sz w:val="28"/>
                <w:szCs w:val="28"/>
              </w:rPr>
            </w:pPr>
            <w:r w:rsidRPr="00093F94">
              <w:rPr>
                <w:bCs/>
                <w:color w:val="000000"/>
                <w:sz w:val="28"/>
                <w:szCs w:val="28"/>
              </w:rPr>
              <w:t>На рисунке изображены графики зависимости температуры от времени двух тел одинаковой ма</w:t>
            </w:r>
            <w:r w:rsidRPr="00093F94">
              <w:rPr>
                <w:bCs/>
                <w:color w:val="000000"/>
                <w:sz w:val="28"/>
                <w:szCs w:val="28"/>
              </w:rPr>
              <w:t>с</w:t>
            </w:r>
            <w:r w:rsidRPr="00093F94">
              <w:rPr>
                <w:bCs/>
                <w:color w:val="000000"/>
                <w:sz w:val="28"/>
                <w:szCs w:val="28"/>
              </w:rPr>
              <w:t>сы. У какого из тел (первого или второго) выше температура плавления? У какого тела больше удельная теплота плавления? Одинаковы ли удельные теплоемкости тел?</w:t>
            </w:r>
          </w:p>
        </w:tc>
        <w:tc>
          <w:tcPr>
            <w:tcW w:w="2960" w:type="dxa"/>
          </w:tcPr>
          <w:p w:rsidR="00A859AC" w:rsidRPr="00093F94" w:rsidRDefault="00A859AC" w:rsidP="00D2131C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093F94">
              <w:rPr>
                <w:bCs/>
                <w:noProof/>
                <w:sz w:val="28"/>
                <w:szCs w:val="28"/>
              </w:rPr>
              <w:drawing>
                <wp:inline distT="0" distB="0" distL="0" distR="0">
                  <wp:extent cx="1628775" cy="1257300"/>
                  <wp:effectExtent l="0" t="0" r="9525" b="0"/>
                  <wp:docPr id="84" name="Рисунок 84" descr="30f26c6ac3b79d4a7f2e8f6533cfb1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30f26c6ac3b79d4a7f2e8f6533cfb1f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lum bright="-24000" contrast="42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48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9AC" w:rsidRPr="00093F94" w:rsidRDefault="00A859AC" w:rsidP="00CC3DE1">
      <w:pPr>
        <w:numPr>
          <w:ilvl w:val="0"/>
          <w:numId w:val="116"/>
        </w:numPr>
        <w:spacing w:after="20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93F94">
        <w:rPr>
          <w:rFonts w:ascii="Times New Roman" w:eastAsia="Times New Roman" w:hAnsi="Times New Roman" w:cs="Times New Roman"/>
          <w:bCs/>
          <w:sz w:val="28"/>
          <w:szCs w:val="28"/>
        </w:rPr>
        <w:t>По графику изменения температуры в зависимости от времени при плавлении нафталина дополните таблицу.</w:t>
      </w:r>
    </w:p>
    <w:p w:rsidR="00A859AC" w:rsidRPr="00093F94" w:rsidRDefault="00A859AC" w:rsidP="00A859AC">
      <w:pPr>
        <w:spacing w:after="20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93F9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600700" cy="1628775"/>
            <wp:effectExtent l="0" t="0" r="0" b="9525"/>
            <wp:docPr id="85" name="Рисунок 85" descr="5f88872c50cfe39a1d131dc52005fb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5f88872c50cfe39a1d131dc52005fbb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9AC" w:rsidRPr="00093F94" w:rsidRDefault="00A859AC" w:rsidP="00CC3DE1">
      <w:pPr>
        <w:numPr>
          <w:ilvl w:val="0"/>
          <w:numId w:val="116"/>
        </w:numPr>
        <w:spacing w:after="20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Сделаете общие по всем проведенным исследованиям выводы.</w:t>
      </w:r>
    </w:p>
    <w:p w:rsidR="00A859AC" w:rsidRPr="00093F94" w:rsidRDefault="00A859AC" w:rsidP="00A859AC">
      <w:pPr>
        <w:spacing w:after="20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F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Вывод: </w:t>
      </w:r>
    </w:p>
    <w:p w:rsidR="00A859AC" w:rsidRPr="00093F94" w:rsidRDefault="00A859AC" w:rsidP="00A859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исследования установлено, что процессы плавления и отве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девания кристаллов и аморфных тел протекают по-разному.</w:t>
      </w:r>
    </w:p>
    <w:p w:rsidR="00A859AC" w:rsidRPr="00093F94" w:rsidRDefault="00A859AC" w:rsidP="00A859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Кристаллы имеют определенную температуру плавления и отверд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вания. Мы установили, что для воды температура плавления и отвердев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равна 0</w:t>
      </w:r>
      <w:r w:rsidRPr="00093F94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>С. Пока идет процесс плавления или отвердевания температ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>ра воды не менялась. Но для того, чтобы вода отвердевала необходимо, чтобы температура воздуха была меньше 0</w:t>
      </w:r>
      <w:r w:rsidRPr="00093F94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>С. Для того чтобы лед плавился необходимо, чтобы температура воздуха была больше 0</w:t>
      </w:r>
      <w:r w:rsidRPr="00093F94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</w:p>
    <w:p w:rsidR="00A859AC" w:rsidRPr="00093F94" w:rsidRDefault="00A859AC" w:rsidP="00A859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>Аморфные тела не имеют определенной температуры плавления и отвердевания. При нагревании аморфных веществ они постепенно плавя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>ся, при этом их температура растет. При охлаждении они отвердевают, при этом их температура уменьшается.</w:t>
      </w:r>
    </w:p>
    <w:p w:rsidR="00A859AC" w:rsidRDefault="00A859AC" w:rsidP="00A859A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D2131C" w:rsidRPr="00093F94" w:rsidRDefault="00D2131C" w:rsidP="00D2131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Лабораторная работа № 4</w:t>
      </w:r>
      <w:r w:rsidRPr="00093F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093F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Сборка электрической цепи  и измерение силы тока и напряжения в её различных участках</w:t>
      </w:r>
    </w:p>
    <w:p w:rsidR="00D2131C" w:rsidRPr="00093F94" w:rsidRDefault="00D2131C" w:rsidP="00D2131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93F94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093F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Часть</w:t>
      </w:r>
      <w:r w:rsidRPr="00093F9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093F94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I</w:t>
      </w:r>
      <w:r w:rsidRPr="00093F9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 </w:t>
      </w:r>
      <w:r w:rsidRPr="00093F94">
        <w:rPr>
          <w:rFonts w:ascii="Times New Roman" w:eastAsia="Times New Roman" w:hAnsi="Times New Roman" w:cs="Times New Roman"/>
          <w:b/>
          <w:sz w:val="28"/>
          <w:szCs w:val="28"/>
        </w:rPr>
        <w:t>Измерение силы тока на различных участках электрической цепи</w:t>
      </w:r>
      <w:r w:rsidRPr="00093F94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093F94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Цель работы</w:t>
      </w:r>
      <w:r w:rsidRPr="00093F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1. Овладеть приемами сборки электрической цепи, соста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ленной из после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довательно соединенных элементов. 2. убедиться на опыте, что сила тока в раз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личных последовательно соединённых участках цепи одинакова.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93F94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Приборы и материалы</w:t>
      </w:r>
      <w:r w:rsidRPr="00093F9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: 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источник тока, низковольтная лампа на подста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>ке, ключ, амперметр, соединительные провода, металлический планшет.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93F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Тренировочные задания и вопросы</w:t>
      </w:r>
    </w:p>
    <w:p w:rsidR="00D2131C" w:rsidRPr="00093F94" w:rsidRDefault="00D2131C" w:rsidP="00CC3DE1">
      <w:pPr>
        <w:numPr>
          <w:ilvl w:val="0"/>
          <w:numId w:val="1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Сила тока это…………………………………………………………………</w:t>
      </w:r>
    </w:p>
    <w:p w:rsidR="00D2131C" w:rsidRPr="00093F94" w:rsidRDefault="00D2131C" w:rsidP="00CC3DE1">
      <w:pPr>
        <w:numPr>
          <w:ilvl w:val="0"/>
          <w:numId w:val="1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Единицы силы тока: …………………………………………………………</w:t>
      </w:r>
    </w:p>
    <w:p w:rsidR="00D2131C" w:rsidRPr="00093F94" w:rsidRDefault="00D2131C" w:rsidP="00CC3DE1">
      <w:pPr>
        <w:numPr>
          <w:ilvl w:val="0"/>
          <w:numId w:val="1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>Амперметр — это…………………………………………………………….</w:t>
      </w:r>
    </w:p>
    <w:p w:rsidR="00D2131C" w:rsidRPr="00093F94" w:rsidRDefault="00D2131C" w:rsidP="00CC3DE1">
      <w:pPr>
        <w:numPr>
          <w:ilvl w:val="0"/>
          <w:numId w:val="1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>Амперметр включают в цепь………………………………………………..</w:t>
      </w:r>
    </w:p>
    <w:p w:rsidR="00D2131C" w:rsidRPr="00093F94" w:rsidRDefault="00D2131C" w:rsidP="00CC3DE1">
      <w:pPr>
        <w:numPr>
          <w:ilvl w:val="0"/>
          <w:numId w:val="1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Обозначение амперметра в схеме………источника………… кл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>ча…………лампочки…………</w:t>
      </w:r>
    </w:p>
    <w:p w:rsidR="00D2131C" w:rsidRPr="00093F94" w:rsidRDefault="00D2131C" w:rsidP="00CC3DE1">
      <w:pPr>
        <w:numPr>
          <w:ilvl w:val="0"/>
          <w:numId w:val="1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Начертите схемы трех электрических цепей</w:t>
      </w:r>
    </w:p>
    <w:p w:rsidR="00D2131C" w:rsidRPr="00093F94" w:rsidRDefault="00D2131C" w:rsidP="00D2131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tbl>
      <w:tblPr>
        <w:tblStyle w:val="42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3058"/>
        <w:gridCol w:w="3144"/>
        <w:gridCol w:w="3086"/>
      </w:tblGrid>
      <w:tr w:rsidR="00D2131C" w:rsidRPr="00093F94" w:rsidTr="00D2131C">
        <w:trPr>
          <w:trHeight w:val="3044"/>
        </w:trPr>
        <w:tc>
          <w:tcPr>
            <w:tcW w:w="3399" w:type="dxa"/>
          </w:tcPr>
          <w:p w:rsidR="00D2131C" w:rsidRPr="00093F94" w:rsidRDefault="00D2131C" w:rsidP="00D2131C">
            <w:pPr>
              <w:rPr>
                <w:bCs/>
                <w:sz w:val="28"/>
                <w:szCs w:val="28"/>
              </w:rPr>
            </w:pPr>
            <w:r w:rsidRPr="00093F94">
              <w:rPr>
                <w:bCs/>
                <w:noProof/>
                <w:sz w:val="28"/>
                <w:szCs w:val="28"/>
              </w:rPr>
              <w:drawing>
                <wp:inline distT="0" distB="0" distL="0" distR="0">
                  <wp:extent cx="1866900" cy="1771650"/>
                  <wp:effectExtent l="0" t="0" r="0" b="0"/>
                  <wp:docPr id="86" name="Рисунок 86" descr="46336_html_m9977bc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46336_html_m9977bc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47">
                                    <a14:imgEffect>
                                      <a14:brightnessContrast bright="-12000" contrast="7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9" w:type="dxa"/>
          </w:tcPr>
          <w:p w:rsidR="00D2131C" w:rsidRPr="00093F94" w:rsidRDefault="00D2131C" w:rsidP="00D2131C">
            <w:pPr>
              <w:rPr>
                <w:bCs/>
                <w:sz w:val="28"/>
                <w:szCs w:val="28"/>
              </w:rPr>
            </w:pPr>
            <w:r w:rsidRPr="00093F94">
              <w:rPr>
                <w:bCs/>
                <w:noProof/>
                <w:sz w:val="28"/>
                <w:szCs w:val="28"/>
              </w:rPr>
              <w:drawing>
                <wp:inline distT="0" distB="0" distL="0" distR="0">
                  <wp:extent cx="1924050" cy="1857375"/>
                  <wp:effectExtent l="0" t="0" r="0" b="9525"/>
                  <wp:docPr id="87" name="Рисунок 87" descr="46336_html_m673af6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46336_html_m673af6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49">
                                    <a14:imgEffect>
                                      <a14:sharpenSoften amount="73000"/>
                                    </a14:imgEffect>
                                    <a14:imgEffect>
                                      <a14:brightnessContrast contrast="7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0" w:type="dxa"/>
          </w:tcPr>
          <w:p w:rsidR="00D2131C" w:rsidRPr="00093F94" w:rsidRDefault="00D2131C" w:rsidP="00D2131C">
            <w:pPr>
              <w:rPr>
                <w:bCs/>
                <w:sz w:val="28"/>
                <w:szCs w:val="28"/>
              </w:rPr>
            </w:pPr>
            <w:r w:rsidRPr="00093F94">
              <w:rPr>
                <w:bCs/>
                <w:noProof/>
                <w:sz w:val="28"/>
                <w:szCs w:val="28"/>
              </w:rPr>
              <w:drawing>
                <wp:inline distT="0" distB="0" distL="0" distR="0">
                  <wp:extent cx="1885950" cy="1800225"/>
                  <wp:effectExtent l="0" t="0" r="0" b="9525"/>
                  <wp:docPr id="88" name="Рисунок 88" descr="46336_html_m4a102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46336_html_m4a102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lum bright="-12000" contrast="54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31C" w:rsidRPr="00093F94" w:rsidTr="00D2131C">
        <w:trPr>
          <w:trHeight w:val="328"/>
        </w:trPr>
        <w:tc>
          <w:tcPr>
            <w:tcW w:w="3399" w:type="dxa"/>
          </w:tcPr>
          <w:p w:rsidR="00D2131C" w:rsidRPr="00093F94" w:rsidRDefault="00D2131C" w:rsidP="00D2131C">
            <w:pPr>
              <w:rPr>
                <w:bCs/>
                <w:sz w:val="28"/>
                <w:szCs w:val="28"/>
              </w:rPr>
            </w:pPr>
            <w:r w:rsidRPr="00093F94">
              <w:rPr>
                <w:bCs/>
                <w:sz w:val="28"/>
                <w:szCs w:val="28"/>
              </w:rPr>
              <w:t>Рис. 1</w:t>
            </w:r>
          </w:p>
        </w:tc>
        <w:tc>
          <w:tcPr>
            <w:tcW w:w="3399" w:type="dxa"/>
          </w:tcPr>
          <w:p w:rsidR="00D2131C" w:rsidRPr="00093F94" w:rsidRDefault="00D2131C" w:rsidP="00D2131C">
            <w:pPr>
              <w:rPr>
                <w:bCs/>
                <w:sz w:val="28"/>
                <w:szCs w:val="28"/>
              </w:rPr>
            </w:pPr>
            <w:r w:rsidRPr="00093F94">
              <w:rPr>
                <w:bCs/>
                <w:sz w:val="28"/>
                <w:szCs w:val="28"/>
              </w:rPr>
              <w:t>Рис. 2</w:t>
            </w:r>
          </w:p>
        </w:tc>
        <w:tc>
          <w:tcPr>
            <w:tcW w:w="3250" w:type="dxa"/>
          </w:tcPr>
          <w:p w:rsidR="00D2131C" w:rsidRPr="00093F94" w:rsidRDefault="00D2131C" w:rsidP="00D2131C">
            <w:pPr>
              <w:rPr>
                <w:bCs/>
                <w:sz w:val="28"/>
                <w:szCs w:val="28"/>
              </w:rPr>
            </w:pPr>
            <w:r w:rsidRPr="00093F94">
              <w:rPr>
                <w:bCs/>
                <w:sz w:val="28"/>
                <w:szCs w:val="28"/>
              </w:rPr>
              <w:t>Рис. 3</w:t>
            </w:r>
          </w:p>
        </w:tc>
      </w:tr>
    </w:tbl>
    <w:p w:rsidR="00D2131C" w:rsidRPr="00093F94" w:rsidRDefault="00D2131C" w:rsidP="00D2131C">
      <w:pPr>
        <w:spacing w:after="0" w:line="240" w:lineRule="auto"/>
        <w:ind w:left="320" w:hanging="24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93F94">
        <w:rPr>
          <w:rFonts w:ascii="Times New Roman" w:eastAsia="Times New Roman" w:hAnsi="Times New Roman" w:cs="Times New Roman"/>
          <w:bCs/>
          <w:sz w:val="28"/>
          <w:szCs w:val="28"/>
        </w:rPr>
        <w:br/>
      </w:r>
      <w:r w:rsidRPr="00093F94">
        <w:rPr>
          <w:rFonts w:ascii="Times New Roman" w:eastAsia="Times New Roman" w:hAnsi="Times New Roman" w:cs="Times New Roman"/>
          <w:b/>
          <w:sz w:val="28"/>
          <w:szCs w:val="28"/>
        </w:rPr>
        <w:t>Ход работы: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</w:rPr>
        <w:br/>
      </w:r>
      <w:r w:rsidRPr="00093F94">
        <w:rPr>
          <w:rFonts w:ascii="Times New Roman" w:eastAsia="Times New Roman" w:hAnsi="Times New Roman" w:cs="Times New Roman"/>
          <w:bCs/>
          <w:sz w:val="28"/>
          <w:szCs w:val="28"/>
        </w:rPr>
        <w:br/>
        <w:t>1. Рассмотрите источник электропитания и определите полярность его выходных гнезд.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</w:rPr>
        <w:br/>
      </w:r>
      <w:r w:rsidRPr="00093F94">
        <w:rPr>
          <w:rFonts w:ascii="Times New Roman" w:eastAsia="Times New Roman" w:hAnsi="Times New Roman" w:cs="Times New Roman"/>
          <w:bCs/>
          <w:sz w:val="28"/>
          <w:szCs w:val="28"/>
        </w:rPr>
        <w:br/>
        <w:t>2. Рассмотрите панель с выключателем и определите: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</w:rPr>
        <w:br/>
        <w:t>-гнезда для подключения проводов;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</w:rPr>
        <w:br/>
      </w:r>
      <w:r w:rsidRPr="00093F94">
        <w:rPr>
          <w:rFonts w:ascii="Times New Roman" w:eastAsia="Times New Roman" w:hAnsi="Times New Roman" w:cs="Times New Roman"/>
          <w:bCs/>
          <w:sz w:val="28"/>
          <w:szCs w:val="28"/>
        </w:rPr>
        <w:br/>
        <w:t>-какому положению подвижной пластины ключа соответству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</w:rPr>
        <w:softHyphen/>
        <w:t>ет его у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</w:rPr>
        <w:t>ловное обозначение на схемах.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</w:rPr>
        <w:br/>
      </w:r>
      <w:r w:rsidRPr="00093F94">
        <w:rPr>
          <w:rFonts w:ascii="Times New Roman" w:eastAsia="Times New Roman" w:hAnsi="Times New Roman" w:cs="Times New Roman"/>
          <w:bCs/>
          <w:sz w:val="28"/>
          <w:szCs w:val="28"/>
        </w:rPr>
        <w:br/>
        <w:t>3. Рассмотрите панель с лампой и укажите на ней гнезда для подключ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</w:rPr>
        <w:t>ния проводов.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</w:rPr>
        <w:br/>
      </w:r>
      <w:r w:rsidRPr="00093F94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br/>
        <w:t>4. Рассмотрите соединительный провод и определите: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</w:rPr>
        <w:br/>
        <w:t xml:space="preserve">    -для чего задняя часть штекера имеет отверстие;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</w:rPr>
        <w:br/>
        <w:t xml:space="preserve">    -для чего металлический стержень штекера имеет прорезь.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</w:rPr>
        <w:br/>
        <w:t>5. Рассмотрите амперметр и определите: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</w:rPr>
        <w:br/>
        <w:t xml:space="preserve">    - какая из клемм прибора соединяется с положительным полюсом и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</w:rPr>
        <w:t xml:space="preserve">точника    </w:t>
      </w:r>
    </w:p>
    <w:p w:rsidR="00D2131C" w:rsidRPr="00093F94" w:rsidRDefault="00D2131C" w:rsidP="00D2131C">
      <w:pPr>
        <w:spacing w:after="0" w:line="240" w:lineRule="auto"/>
        <w:ind w:left="320" w:hanging="24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93F94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электропитания;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</w:rPr>
        <w:br/>
        <w:t xml:space="preserve">    - какую максимальную силу тока можно им измерить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</w:rPr>
        <w:br/>
        <w:t xml:space="preserve">    - какова цена деления его шкалы.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</w:rPr>
        <w:br/>
      </w:r>
      <w:r w:rsidRPr="00093F94">
        <w:rPr>
          <w:rFonts w:ascii="Times New Roman" w:eastAsia="Times New Roman" w:hAnsi="Times New Roman" w:cs="Times New Roman"/>
          <w:bCs/>
          <w:sz w:val="28"/>
          <w:szCs w:val="28"/>
        </w:rPr>
        <w:br/>
        <w:t>6. Нарисуйте в тетради схему электрической цепи, изображенной на р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</w:rPr>
        <w:t>сунке 1. Соберите эту электрическую цепь. Сборку удобнее начинать от положительного по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</w:rPr>
        <w:softHyphen/>
        <w:t>люса источника питания. Замкните ключ. По откл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</w:rPr>
        <w:t>нению стрелки амперметра и свечению лампочки убедитесь в том, что собранная цепь работает.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</w:rPr>
        <w:br/>
      </w:r>
      <w:r w:rsidRPr="00093F94">
        <w:rPr>
          <w:rFonts w:ascii="Times New Roman" w:eastAsia="Times New Roman" w:hAnsi="Times New Roman" w:cs="Times New Roman"/>
          <w:bCs/>
          <w:sz w:val="28"/>
          <w:szCs w:val="28"/>
        </w:rPr>
        <w:br/>
        <w:t>7. Запишите показания амперметра рядом с нарисованной схемой1.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</w:rPr>
        <w:br/>
      </w:r>
      <w:r w:rsidRPr="00093F94">
        <w:rPr>
          <w:rFonts w:ascii="Times New Roman" w:eastAsia="Times New Roman" w:hAnsi="Times New Roman" w:cs="Times New Roman"/>
          <w:bCs/>
          <w:sz w:val="28"/>
          <w:szCs w:val="28"/>
        </w:rPr>
        <w:br/>
        <w:t>8. Нарисуйте в тетради схему электрической цепи, изображенной на р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</w:rPr>
        <w:t>сунке 2. Соберите эту электрическую цепь. Запишите показания ампе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</w:rPr>
        <w:t>р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</w:rPr>
        <w:t>метра рядом с нарисованной схемой 2.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</w:rPr>
        <w:br/>
      </w:r>
      <w:r w:rsidRPr="00093F94">
        <w:rPr>
          <w:rFonts w:ascii="Times New Roman" w:eastAsia="Times New Roman" w:hAnsi="Times New Roman" w:cs="Times New Roman"/>
          <w:bCs/>
          <w:sz w:val="28"/>
          <w:szCs w:val="28"/>
        </w:rPr>
        <w:br/>
        <w:t>9. Нарисуйте в тетради схему электрической цепи, изображенной на р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</w:rPr>
        <w:t>сунке 3. Соберите эту электрическую цепь. Запишите показания ампе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</w:rPr>
        <w:t>р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</w:rPr>
        <w:t>метра рядом с нарисованной схемой 3.</w:t>
      </w:r>
    </w:p>
    <w:p w:rsidR="00D2131C" w:rsidRPr="00093F94" w:rsidRDefault="00D2131C" w:rsidP="00D2131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tbl>
      <w:tblPr>
        <w:tblStyle w:val="420"/>
        <w:tblW w:w="9388" w:type="dxa"/>
        <w:tblInd w:w="5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2796"/>
        <w:gridCol w:w="3396"/>
        <w:gridCol w:w="3196"/>
      </w:tblGrid>
      <w:tr w:rsidR="00D2131C" w:rsidRPr="00093F94" w:rsidTr="00D2131C">
        <w:trPr>
          <w:trHeight w:val="2442"/>
        </w:trPr>
        <w:tc>
          <w:tcPr>
            <w:tcW w:w="2782" w:type="dxa"/>
          </w:tcPr>
          <w:p w:rsidR="00D2131C" w:rsidRPr="00093F94" w:rsidRDefault="00D2131C" w:rsidP="00D2131C">
            <w:pPr>
              <w:rPr>
                <w:b/>
                <w:bCs/>
                <w:sz w:val="32"/>
                <w:szCs w:val="32"/>
              </w:rPr>
            </w:pPr>
            <w:r w:rsidRPr="00093F94">
              <w:rPr>
                <w:bCs/>
                <w:noProof/>
                <w:sz w:val="28"/>
                <w:szCs w:val="28"/>
              </w:rPr>
              <w:drawing>
                <wp:inline distT="0" distB="0" distL="0" distR="0">
                  <wp:extent cx="1628775" cy="1171575"/>
                  <wp:effectExtent l="0" t="0" r="9525" b="9525"/>
                  <wp:docPr id="89" name="Рисунок 89" descr="8-2class-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8-2class-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3F94">
              <w:rPr>
                <w:b/>
                <w:bCs/>
                <w:sz w:val="32"/>
                <w:szCs w:val="32"/>
              </w:rPr>
              <w:t xml:space="preserve"> </w:t>
            </w:r>
          </w:p>
          <w:p w:rsidR="00D2131C" w:rsidRPr="00093F94" w:rsidRDefault="00D2131C" w:rsidP="00D2131C">
            <w:pPr>
              <w:rPr>
                <w:bCs/>
                <w:sz w:val="32"/>
                <w:szCs w:val="32"/>
              </w:rPr>
            </w:pPr>
            <w:r w:rsidRPr="00093F94">
              <w:rPr>
                <w:bCs/>
                <w:sz w:val="28"/>
                <w:szCs w:val="28"/>
              </w:rPr>
              <w:t xml:space="preserve">         </w:t>
            </w:r>
            <w:r w:rsidRPr="00093F94">
              <w:rPr>
                <w:bCs/>
                <w:noProof/>
                <w:sz w:val="28"/>
                <w:szCs w:val="28"/>
              </w:rPr>
              <w:drawing>
                <wp:inline distT="0" distB="0" distL="0" distR="0">
                  <wp:extent cx="876300" cy="276225"/>
                  <wp:effectExtent l="0" t="0" r="0" b="9525"/>
                  <wp:docPr id="90" name="Рисунок 90" descr="8-2class-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8-2class-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lum contrast="12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</w:tcPr>
          <w:p w:rsidR="00D2131C" w:rsidRPr="00093F94" w:rsidRDefault="00D2131C" w:rsidP="00D2131C">
            <w:pPr>
              <w:rPr>
                <w:bCs/>
                <w:sz w:val="28"/>
                <w:szCs w:val="28"/>
              </w:rPr>
            </w:pPr>
            <w:r w:rsidRPr="00093F94">
              <w:rPr>
                <w:bCs/>
                <w:sz w:val="28"/>
                <w:szCs w:val="28"/>
              </w:rPr>
              <w:t xml:space="preserve">      </w:t>
            </w:r>
            <w:r w:rsidRPr="00093F94">
              <w:rPr>
                <w:bCs/>
                <w:noProof/>
                <w:sz w:val="28"/>
                <w:szCs w:val="28"/>
              </w:rPr>
              <w:drawing>
                <wp:inline distT="0" distB="0" distL="0" distR="0">
                  <wp:extent cx="1666875" cy="1152525"/>
                  <wp:effectExtent l="0" t="0" r="9525" b="9525"/>
                  <wp:docPr id="91" name="Рисунок 91" descr="8-2class-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8-2class-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131C" w:rsidRPr="00093F94" w:rsidRDefault="00D2131C" w:rsidP="00D2131C">
            <w:pPr>
              <w:rPr>
                <w:b/>
                <w:bCs/>
                <w:sz w:val="32"/>
                <w:szCs w:val="32"/>
              </w:rPr>
            </w:pPr>
            <w:r w:rsidRPr="00093F94">
              <w:rPr>
                <w:bCs/>
                <w:sz w:val="28"/>
                <w:szCs w:val="28"/>
              </w:rPr>
              <w:t xml:space="preserve">         </w:t>
            </w:r>
            <w:r w:rsidRPr="00093F94">
              <w:rPr>
                <w:bCs/>
                <w:noProof/>
                <w:sz w:val="28"/>
                <w:szCs w:val="28"/>
              </w:rPr>
              <w:drawing>
                <wp:inline distT="0" distB="0" distL="0" distR="0">
                  <wp:extent cx="1466850" cy="447675"/>
                  <wp:effectExtent l="0" t="0" r="0" b="9525"/>
                  <wp:docPr id="92" name="Рисунок 92" descr="8-2class-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8-2class-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lum contrast="18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3" w:type="dxa"/>
          </w:tcPr>
          <w:p w:rsidR="00D2131C" w:rsidRPr="00093F94" w:rsidRDefault="00D2131C" w:rsidP="00D2131C">
            <w:pPr>
              <w:rPr>
                <w:b/>
                <w:bCs/>
                <w:sz w:val="32"/>
                <w:szCs w:val="32"/>
              </w:rPr>
            </w:pPr>
            <w:r w:rsidRPr="00093F94">
              <w:rPr>
                <w:bCs/>
                <w:sz w:val="28"/>
                <w:szCs w:val="28"/>
              </w:rPr>
              <w:t xml:space="preserve">   </w:t>
            </w:r>
            <w:r w:rsidRPr="00093F94">
              <w:rPr>
                <w:bCs/>
                <w:noProof/>
                <w:sz w:val="28"/>
                <w:szCs w:val="28"/>
              </w:rPr>
              <w:drawing>
                <wp:inline distT="0" distB="0" distL="0" distR="0">
                  <wp:extent cx="1562100" cy="1190625"/>
                  <wp:effectExtent l="0" t="0" r="0" b="9525"/>
                  <wp:docPr id="93" name="Рисунок 93" descr="8-2class-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8-2class-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131C" w:rsidRPr="00093F94" w:rsidRDefault="00D2131C" w:rsidP="00D2131C">
            <w:pPr>
              <w:rPr>
                <w:bCs/>
                <w:sz w:val="32"/>
                <w:szCs w:val="32"/>
              </w:rPr>
            </w:pPr>
            <w:r w:rsidRPr="00093F94">
              <w:rPr>
                <w:bCs/>
                <w:sz w:val="28"/>
                <w:szCs w:val="28"/>
              </w:rPr>
              <w:t xml:space="preserve">        </w:t>
            </w:r>
            <w:r w:rsidRPr="00093F94">
              <w:rPr>
                <w:bCs/>
                <w:noProof/>
                <w:sz w:val="28"/>
                <w:szCs w:val="28"/>
              </w:rPr>
              <w:drawing>
                <wp:inline distT="0" distB="0" distL="0" distR="0">
                  <wp:extent cx="1000125" cy="247650"/>
                  <wp:effectExtent l="0" t="0" r="9525" b="0"/>
                  <wp:docPr id="94" name="Рисунок 94" descr="8-2class-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8-2class-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lum contrast="18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131C" w:rsidRPr="00093F94" w:rsidRDefault="00D2131C" w:rsidP="00D2131C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2131C" w:rsidRPr="00093F94" w:rsidRDefault="00D2131C" w:rsidP="00D2131C">
      <w:pPr>
        <w:spacing w:after="0" w:line="240" w:lineRule="auto"/>
        <w:ind w:left="40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93F94">
        <w:rPr>
          <w:rFonts w:ascii="Times New Roman" w:eastAsia="Times New Roman" w:hAnsi="Times New Roman" w:cs="Times New Roman"/>
          <w:b/>
          <w:bCs/>
          <w:sz w:val="28"/>
          <w:szCs w:val="28"/>
        </w:rPr>
        <w:t>Вывод:</w:t>
      </w:r>
      <w:r w:rsidRPr="00093F94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</w:p>
    <w:p w:rsidR="00D2131C" w:rsidRPr="00093F94" w:rsidRDefault="00D2131C" w:rsidP="00D2131C">
      <w:pPr>
        <w:spacing w:after="0" w:line="240" w:lineRule="auto"/>
        <w:ind w:left="40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3F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Часть</w:t>
      </w:r>
      <w:r w:rsidRPr="00093F9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093F94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II</w:t>
      </w:r>
      <w:r w:rsidRPr="00093F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</w:t>
      </w:r>
      <w:r w:rsidRPr="00093F9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</w:t>
      </w:r>
      <w:r w:rsidRPr="00093F94">
        <w:rPr>
          <w:rFonts w:ascii="Times New Roman" w:eastAsia="Times New Roman" w:hAnsi="Times New Roman" w:cs="Times New Roman"/>
          <w:b/>
          <w:sz w:val="28"/>
          <w:szCs w:val="28"/>
        </w:rPr>
        <w:t>Измерение напряжения на различных участках электр</w:t>
      </w:r>
      <w:r w:rsidRPr="00093F94">
        <w:rPr>
          <w:rFonts w:ascii="Times New Roman" w:eastAsia="Times New Roman" w:hAnsi="Times New Roman" w:cs="Times New Roman"/>
          <w:b/>
          <w:sz w:val="28"/>
          <w:szCs w:val="28"/>
        </w:rPr>
        <w:t>и</w:t>
      </w:r>
      <w:r w:rsidRPr="00093F94">
        <w:rPr>
          <w:rFonts w:ascii="Times New Roman" w:eastAsia="Times New Roman" w:hAnsi="Times New Roman" w:cs="Times New Roman"/>
          <w:b/>
          <w:sz w:val="28"/>
          <w:szCs w:val="28"/>
        </w:rPr>
        <w:t>ческой цепи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</w:rPr>
        <w:br/>
      </w:r>
      <w:r w:rsidRPr="00093F94">
        <w:rPr>
          <w:rFonts w:ascii="Times New Roman" w:eastAsia="Times New Roman" w:hAnsi="Times New Roman" w:cs="Times New Roman"/>
          <w:b/>
          <w:bCs/>
          <w:sz w:val="28"/>
          <w:szCs w:val="28"/>
        </w:rPr>
        <w:br/>
      </w:r>
      <w:r w:rsidRPr="00093F9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Цель работы:</w:t>
      </w:r>
      <w:r w:rsidRPr="00093F94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</w:rPr>
        <w:t>измерить напряжение на участке цепи, состоящем из двух последовательно соединённых сопротивлений, и сравнить его с напряжением на конце каждого сопротивления.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</w:rPr>
        <w:br/>
      </w:r>
      <w:r w:rsidRPr="00093F94">
        <w:rPr>
          <w:rFonts w:ascii="Times New Roman" w:eastAsia="Times New Roman" w:hAnsi="Times New Roman" w:cs="Times New Roman"/>
          <w:bCs/>
          <w:sz w:val="28"/>
          <w:szCs w:val="28"/>
        </w:rPr>
        <w:br/>
      </w:r>
      <w:r w:rsidRPr="00093F9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lastRenderedPageBreak/>
        <w:t>Приборы и материалы</w:t>
      </w:r>
      <w:r w:rsidRPr="00093F94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проволочные резисторы r 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  <w:vertAlign w:val="subscript"/>
        </w:rPr>
        <w:t>1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</w:rPr>
        <w:t xml:space="preserve"> и R 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  <w:vertAlign w:val="subscript"/>
        </w:rPr>
        <w:t>2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</w:rPr>
        <w:t>, вольтметр, ключ, соединительные провода, металлический планшет, источник тока ( можно использовать батарейку 4,5 В)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</w:rPr>
        <w:br/>
      </w:r>
      <w:r w:rsidRPr="00093F94">
        <w:rPr>
          <w:rFonts w:ascii="Times New Roman" w:eastAsia="Times New Roman" w:hAnsi="Times New Roman" w:cs="Times New Roman"/>
          <w:bCs/>
          <w:sz w:val="28"/>
          <w:szCs w:val="28"/>
        </w:rPr>
        <w:br/>
      </w:r>
      <w:r w:rsidRPr="00093F94">
        <w:rPr>
          <w:rFonts w:ascii="Times New Roman" w:eastAsia="Times New Roman" w:hAnsi="Times New Roman" w:cs="Times New Roman"/>
          <w:b/>
          <w:sz w:val="28"/>
          <w:szCs w:val="28"/>
        </w:rPr>
        <w:t>Тренировочные задания и вопросы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</w:rPr>
        <w:br/>
      </w:r>
      <w:r w:rsidRPr="00093F94">
        <w:rPr>
          <w:rFonts w:ascii="Times New Roman" w:eastAsia="Times New Roman" w:hAnsi="Times New Roman" w:cs="Times New Roman"/>
          <w:bCs/>
          <w:sz w:val="28"/>
          <w:szCs w:val="28"/>
        </w:rPr>
        <w:br/>
        <w:t>1. Электрическое напряжение — это……………………………………………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</w:rPr>
        <w:br/>
      </w:r>
      <w:r w:rsidRPr="00093F94">
        <w:rPr>
          <w:rFonts w:ascii="Times New Roman" w:eastAsia="Times New Roman" w:hAnsi="Times New Roman" w:cs="Times New Roman"/>
          <w:bCs/>
          <w:sz w:val="28"/>
          <w:szCs w:val="28"/>
        </w:rPr>
        <w:br/>
        <w:t>2.Формула:…………………………………………………………………………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</w:rPr>
        <w:br/>
      </w:r>
      <w:r w:rsidRPr="00093F94">
        <w:rPr>
          <w:rFonts w:ascii="Times New Roman" w:eastAsia="Times New Roman" w:hAnsi="Times New Roman" w:cs="Times New Roman"/>
          <w:bCs/>
          <w:sz w:val="28"/>
          <w:szCs w:val="28"/>
        </w:rPr>
        <w:br/>
        <w:t>3. Единица электрического напряж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</w:rPr>
        <w:t>ния:……………………………………….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</w:rPr>
        <w:br/>
      </w:r>
      <w:r w:rsidRPr="00093F94">
        <w:rPr>
          <w:rFonts w:ascii="Times New Roman" w:eastAsia="Times New Roman" w:hAnsi="Times New Roman" w:cs="Times New Roman"/>
          <w:bCs/>
          <w:sz w:val="28"/>
          <w:szCs w:val="28"/>
        </w:rPr>
        <w:br/>
        <w:t>4. 1 кВ =………В; 1 мВ =………В; 0,5 кВ =……….В; 100 мВ =………В;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</w:rPr>
        <w:br/>
      </w:r>
      <w:r w:rsidRPr="00093F94">
        <w:rPr>
          <w:rFonts w:ascii="Times New Roman" w:eastAsia="Times New Roman" w:hAnsi="Times New Roman" w:cs="Times New Roman"/>
          <w:bCs/>
          <w:sz w:val="28"/>
          <w:szCs w:val="28"/>
        </w:rPr>
        <w:br/>
        <w:t>5. Как называется прибор, с помощью которого измеря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</w:rPr>
        <w:softHyphen/>
        <w:t>ется напряж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</w:rPr>
        <w:t>ние?.......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</w:rPr>
        <w:br/>
      </w:r>
      <w:r w:rsidRPr="00093F94">
        <w:rPr>
          <w:rFonts w:ascii="Times New Roman" w:eastAsia="Times New Roman" w:hAnsi="Times New Roman" w:cs="Times New Roman"/>
          <w:bCs/>
          <w:sz w:val="28"/>
          <w:szCs w:val="28"/>
        </w:rPr>
        <w:br/>
        <w:t>6. Как включается вольтметр в цепь? ……………………………………………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</w:rPr>
        <w:br/>
      </w:r>
      <w:r w:rsidRPr="00093F94">
        <w:rPr>
          <w:rFonts w:ascii="Times New Roman" w:eastAsia="Times New Roman" w:hAnsi="Times New Roman" w:cs="Times New Roman"/>
          <w:bCs/>
          <w:sz w:val="28"/>
          <w:szCs w:val="28"/>
        </w:rPr>
        <w:br/>
        <w:t>7. Обозначение вольтметра в схеме: …………………………………………….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</w:rPr>
        <w:br/>
      </w:r>
      <w:r w:rsidRPr="00093F94">
        <w:rPr>
          <w:rFonts w:ascii="Times New Roman" w:eastAsia="Times New Roman" w:hAnsi="Times New Roman" w:cs="Times New Roman"/>
          <w:bCs/>
          <w:sz w:val="28"/>
          <w:szCs w:val="28"/>
        </w:rPr>
        <w:br/>
        <w:t>8. Как обозначают в электрической схеме?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</w:rPr>
        <w:br/>
      </w:r>
      <w:r w:rsidRPr="00093F94">
        <w:rPr>
          <w:rFonts w:ascii="Times New Roman" w:eastAsia="Times New Roman" w:hAnsi="Times New Roman" w:cs="Times New Roman"/>
          <w:bCs/>
          <w:sz w:val="28"/>
          <w:szCs w:val="28"/>
        </w:rPr>
        <w:br/>
        <w:t>источник тока………ключ………лампочку …    резистор …………</w:t>
      </w:r>
    </w:p>
    <w:p w:rsidR="00D2131C" w:rsidRPr="00093F94" w:rsidRDefault="00D2131C" w:rsidP="00D2131C">
      <w:pPr>
        <w:spacing w:after="0" w:line="240" w:lineRule="auto"/>
        <w:ind w:left="40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2131C" w:rsidRPr="00093F94" w:rsidRDefault="00D2131C" w:rsidP="00D2131C">
      <w:pPr>
        <w:spacing w:after="0" w:line="240" w:lineRule="auto"/>
        <w:ind w:left="400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093F94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     Ход работы</w:t>
      </w:r>
    </w:p>
    <w:p w:rsidR="00D2131C" w:rsidRPr="00093F94" w:rsidRDefault="00D2131C" w:rsidP="00D2131C">
      <w:pPr>
        <w:spacing w:after="0" w:line="240" w:lineRule="auto"/>
        <w:ind w:left="40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93F94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</w:t>
      </w:r>
    </w:p>
    <w:tbl>
      <w:tblPr>
        <w:tblStyle w:val="420"/>
        <w:tblW w:w="9040" w:type="dxa"/>
        <w:tblInd w:w="7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3856"/>
        <w:gridCol w:w="5184"/>
      </w:tblGrid>
      <w:tr w:rsidR="00D2131C" w:rsidRPr="00093F94" w:rsidTr="00D2131C">
        <w:tc>
          <w:tcPr>
            <w:tcW w:w="3520" w:type="dxa"/>
          </w:tcPr>
          <w:p w:rsidR="00D2131C" w:rsidRPr="00093F94" w:rsidRDefault="00D2131C" w:rsidP="00D2131C">
            <w:pPr>
              <w:ind w:left="400"/>
              <w:rPr>
                <w:bCs/>
                <w:sz w:val="28"/>
                <w:szCs w:val="28"/>
              </w:rPr>
            </w:pPr>
            <w:r w:rsidRPr="00093F94">
              <w:rPr>
                <w:bCs/>
                <w:noProof/>
                <w:sz w:val="28"/>
                <w:szCs w:val="28"/>
              </w:rPr>
              <w:drawing>
                <wp:inline distT="0" distB="0" distL="0" distR="0">
                  <wp:extent cx="2057400" cy="1085850"/>
                  <wp:effectExtent l="0" t="0" r="0" b="0"/>
                  <wp:docPr id="95" name="Рисунок 95" descr="46336_html_m4da83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46336_html_m4da83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58">
                                    <a14:imgEffect>
                                      <a14:brightnessContrast bright="-6000" contrast="7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0" w:type="dxa"/>
          </w:tcPr>
          <w:p w:rsidR="00D2131C" w:rsidRPr="00093F94" w:rsidRDefault="00D2131C" w:rsidP="00D2131C">
            <w:pPr>
              <w:ind w:left="400"/>
              <w:rPr>
                <w:bCs/>
                <w:sz w:val="28"/>
                <w:szCs w:val="28"/>
              </w:rPr>
            </w:pPr>
            <w:r w:rsidRPr="00093F94">
              <w:rPr>
                <w:bCs/>
                <w:sz w:val="28"/>
                <w:szCs w:val="28"/>
              </w:rPr>
              <w:t>1. Соберите электрическую цепь по схеме (Рис 1).</w:t>
            </w:r>
          </w:p>
          <w:p w:rsidR="00D2131C" w:rsidRPr="00093F94" w:rsidRDefault="00D2131C" w:rsidP="00D2131C">
            <w:pPr>
              <w:ind w:left="400"/>
              <w:rPr>
                <w:bCs/>
                <w:sz w:val="28"/>
                <w:szCs w:val="28"/>
              </w:rPr>
            </w:pPr>
          </w:p>
        </w:tc>
      </w:tr>
      <w:tr w:rsidR="00D2131C" w:rsidRPr="00093F94" w:rsidTr="00D2131C">
        <w:tc>
          <w:tcPr>
            <w:tcW w:w="3520" w:type="dxa"/>
          </w:tcPr>
          <w:p w:rsidR="00D2131C" w:rsidRPr="00093F94" w:rsidRDefault="00D2131C" w:rsidP="00D2131C">
            <w:pPr>
              <w:ind w:left="400"/>
              <w:rPr>
                <w:bCs/>
                <w:sz w:val="28"/>
                <w:szCs w:val="28"/>
              </w:rPr>
            </w:pPr>
            <w:r w:rsidRPr="00093F94">
              <w:rPr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814912" behindDoc="0" locked="0" layoutInCell="1" allowOverlap="0">
                  <wp:simplePos x="0" y="0"/>
                  <wp:positionH relativeFrom="column">
                    <wp:posOffset>203200</wp:posOffset>
                  </wp:positionH>
                  <wp:positionV relativeFrom="line">
                    <wp:posOffset>181610</wp:posOffset>
                  </wp:positionV>
                  <wp:extent cx="1733550" cy="1304925"/>
                  <wp:effectExtent l="0" t="0" r="0" b="9525"/>
                  <wp:wrapSquare wrapText="bothSides"/>
                  <wp:docPr id="96" name="Рисунок 96" descr="46336_html_m7d2040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46336_html_m7d2040b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lum contrast="3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2131C" w:rsidRPr="00093F94" w:rsidRDefault="00D2131C" w:rsidP="00D2131C">
            <w:pPr>
              <w:ind w:left="400"/>
              <w:rPr>
                <w:bCs/>
                <w:sz w:val="28"/>
                <w:szCs w:val="28"/>
              </w:rPr>
            </w:pPr>
          </w:p>
          <w:p w:rsidR="00D2131C" w:rsidRPr="00093F94" w:rsidRDefault="00D2131C" w:rsidP="00D2131C">
            <w:pPr>
              <w:ind w:left="400"/>
              <w:rPr>
                <w:bCs/>
                <w:sz w:val="28"/>
                <w:szCs w:val="28"/>
              </w:rPr>
            </w:pPr>
          </w:p>
          <w:p w:rsidR="00D2131C" w:rsidRPr="00093F94" w:rsidRDefault="00D2131C" w:rsidP="00D2131C">
            <w:pPr>
              <w:ind w:left="400"/>
              <w:rPr>
                <w:bCs/>
                <w:sz w:val="28"/>
                <w:szCs w:val="28"/>
              </w:rPr>
            </w:pPr>
          </w:p>
          <w:p w:rsidR="00D2131C" w:rsidRPr="00093F94" w:rsidRDefault="00D2131C" w:rsidP="00D2131C">
            <w:pPr>
              <w:ind w:left="400"/>
              <w:rPr>
                <w:bCs/>
                <w:sz w:val="28"/>
                <w:szCs w:val="28"/>
              </w:rPr>
            </w:pPr>
          </w:p>
          <w:p w:rsidR="00D2131C" w:rsidRPr="00093F94" w:rsidRDefault="00D2131C" w:rsidP="00D2131C">
            <w:pPr>
              <w:ind w:left="400"/>
              <w:rPr>
                <w:bCs/>
                <w:sz w:val="28"/>
                <w:szCs w:val="28"/>
              </w:rPr>
            </w:pPr>
          </w:p>
          <w:p w:rsidR="00D2131C" w:rsidRPr="00093F94" w:rsidRDefault="00D2131C" w:rsidP="00D2131C">
            <w:pPr>
              <w:ind w:left="400"/>
              <w:rPr>
                <w:bCs/>
                <w:sz w:val="28"/>
                <w:szCs w:val="28"/>
              </w:rPr>
            </w:pPr>
          </w:p>
          <w:p w:rsidR="00D2131C" w:rsidRPr="00093F94" w:rsidRDefault="00D2131C" w:rsidP="00D2131C">
            <w:pPr>
              <w:ind w:left="400"/>
              <w:rPr>
                <w:bCs/>
                <w:sz w:val="28"/>
                <w:szCs w:val="28"/>
              </w:rPr>
            </w:pPr>
          </w:p>
        </w:tc>
        <w:tc>
          <w:tcPr>
            <w:tcW w:w="5520" w:type="dxa"/>
          </w:tcPr>
          <w:p w:rsidR="00D2131C" w:rsidRPr="00093F94" w:rsidRDefault="00D2131C" w:rsidP="00D2131C">
            <w:pPr>
              <w:ind w:left="400"/>
              <w:rPr>
                <w:bCs/>
                <w:sz w:val="28"/>
                <w:szCs w:val="28"/>
              </w:rPr>
            </w:pPr>
            <w:r w:rsidRPr="00093F94">
              <w:rPr>
                <w:bCs/>
                <w:sz w:val="28"/>
                <w:szCs w:val="28"/>
              </w:rPr>
              <w:t xml:space="preserve">Подключите вольтметр параллельно сопротивлению R </w:t>
            </w:r>
            <w:r w:rsidRPr="00093F94">
              <w:rPr>
                <w:bCs/>
                <w:sz w:val="28"/>
                <w:szCs w:val="28"/>
                <w:vertAlign w:val="subscript"/>
              </w:rPr>
              <w:t xml:space="preserve">1 </w:t>
            </w:r>
            <w:r w:rsidRPr="00093F94">
              <w:rPr>
                <w:bCs/>
                <w:sz w:val="28"/>
                <w:szCs w:val="28"/>
              </w:rPr>
              <w:t>(рис2)</w:t>
            </w:r>
            <w:r w:rsidRPr="00093F94">
              <w:rPr>
                <w:bCs/>
                <w:sz w:val="28"/>
                <w:szCs w:val="28"/>
                <w:vertAlign w:val="subscript"/>
              </w:rPr>
              <w:t xml:space="preserve">. </w:t>
            </w:r>
            <w:r w:rsidRPr="00093F94">
              <w:rPr>
                <w:bCs/>
                <w:sz w:val="28"/>
                <w:szCs w:val="28"/>
              </w:rPr>
              <w:t xml:space="preserve">Запишите показания вольтметра: </w:t>
            </w:r>
            <w:r w:rsidRPr="00093F94">
              <w:rPr>
                <w:bCs/>
                <w:i/>
                <w:iCs/>
                <w:sz w:val="28"/>
                <w:szCs w:val="28"/>
              </w:rPr>
              <w:t xml:space="preserve">U </w:t>
            </w:r>
            <w:r w:rsidRPr="00093F94">
              <w:rPr>
                <w:bCs/>
                <w:i/>
                <w:iCs/>
                <w:sz w:val="28"/>
                <w:szCs w:val="28"/>
                <w:vertAlign w:val="subscript"/>
              </w:rPr>
              <w:t xml:space="preserve">1 </w:t>
            </w:r>
            <w:r w:rsidRPr="00093F94">
              <w:rPr>
                <w:bCs/>
                <w:i/>
                <w:iCs/>
                <w:sz w:val="28"/>
                <w:szCs w:val="28"/>
              </w:rPr>
              <w:t>=……</w:t>
            </w:r>
          </w:p>
        </w:tc>
      </w:tr>
      <w:tr w:rsidR="00D2131C" w:rsidRPr="00093F94" w:rsidTr="00D2131C">
        <w:tc>
          <w:tcPr>
            <w:tcW w:w="3520" w:type="dxa"/>
          </w:tcPr>
          <w:p w:rsidR="00D2131C" w:rsidRPr="00093F94" w:rsidRDefault="00D2131C" w:rsidP="00D2131C">
            <w:pPr>
              <w:ind w:left="400"/>
              <w:rPr>
                <w:bCs/>
                <w:noProof/>
                <w:sz w:val="28"/>
                <w:szCs w:val="28"/>
              </w:rPr>
            </w:pPr>
            <w:r w:rsidRPr="00093F94">
              <w:rPr>
                <w:bCs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962150" cy="1495425"/>
                  <wp:effectExtent l="0" t="0" r="0" b="9525"/>
                  <wp:docPr id="97" name="Рисунок 97" descr="46336_html_m23e44b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46336_html_m23e44b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lum bright="-6000" contrast="42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0" w:type="dxa"/>
          </w:tcPr>
          <w:p w:rsidR="00D2131C" w:rsidRPr="00093F94" w:rsidRDefault="00D2131C" w:rsidP="00D2131C">
            <w:pPr>
              <w:ind w:left="400"/>
              <w:rPr>
                <w:bCs/>
                <w:sz w:val="28"/>
                <w:szCs w:val="28"/>
              </w:rPr>
            </w:pPr>
            <w:r w:rsidRPr="00093F94">
              <w:rPr>
                <w:bCs/>
                <w:sz w:val="28"/>
                <w:szCs w:val="28"/>
              </w:rPr>
              <w:t>2. Подключите вольтметр параллел</w:t>
            </w:r>
            <w:r w:rsidRPr="00093F94">
              <w:rPr>
                <w:bCs/>
                <w:sz w:val="28"/>
                <w:szCs w:val="28"/>
              </w:rPr>
              <w:t>ь</w:t>
            </w:r>
            <w:r w:rsidRPr="00093F94">
              <w:rPr>
                <w:bCs/>
                <w:sz w:val="28"/>
                <w:szCs w:val="28"/>
              </w:rPr>
              <w:t xml:space="preserve">но сопротивлению R </w:t>
            </w:r>
            <w:r w:rsidRPr="00093F94">
              <w:rPr>
                <w:bCs/>
                <w:sz w:val="28"/>
                <w:szCs w:val="28"/>
                <w:vertAlign w:val="subscript"/>
              </w:rPr>
              <w:t xml:space="preserve">2 </w:t>
            </w:r>
            <w:r w:rsidRPr="00093F94">
              <w:rPr>
                <w:bCs/>
                <w:sz w:val="28"/>
                <w:szCs w:val="28"/>
              </w:rPr>
              <w:t>(рис3). Зап</w:t>
            </w:r>
            <w:r w:rsidRPr="00093F94">
              <w:rPr>
                <w:bCs/>
                <w:sz w:val="28"/>
                <w:szCs w:val="28"/>
              </w:rPr>
              <w:t>и</w:t>
            </w:r>
            <w:r w:rsidRPr="00093F94">
              <w:rPr>
                <w:bCs/>
                <w:sz w:val="28"/>
                <w:szCs w:val="28"/>
              </w:rPr>
              <w:t xml:space="preserve">шите показания вольтметра: </w:t>
            </w:r>
            <w:r w:rsidRPr="00093F94">
              <w:rPr>
                <w:bCs/>
                <w:i/>
                <w:iCs/>
                <w:sz w:val="28"/>
                <w:szCs w:val="28"/>
              </w:rPr>
              <w:t>U</w:t>
            </w:r>
            <w:r w:rsidRPr="00093F94">
              <w:rPr>
                <w:bCs/>
                <w:i/>
                <w:iCs/>
                <w:sz w:val="28"/>
                <w:szCs w:val="28"/>
                <w:vertAlign w:val="subscript"/>
              </w:rPr>
              <w:t>2</w:t>
            </w:r>
            <w:r w:rsidRPr="00093F94">
              <w:rPr>
                <w:bCs/>
                <w:i/>
                <w:iCs/>
                <w:sz w:val="28"/>
                <w:szCs w:val="28"/>
              </w:rPr>
              <w:t>=…</w:t>
            </w:r>
          </w:p>
          <w:p w:rsidR="00D2131C" w:rsidRPr="00093F94" w:rsidRDefault="00D2131C" w:rsidP="00D2131C">
            <w:pPr>
              <w:ind w:left="400"/>
              <w:rPr>
                <w:bCs/>
                <w:sz w:val="28"/>
                <w:szCs w:val="28"/>
              </w:rPr>
            </w:pPr>
          </w:p>
        </w:tc>
      </w:tr>
      <w:tr w:rsidR="00D2131C" w:rsidRPr="00093F94" w:rsidTr="00D2131C">
        <w:trPr>
          <w:trHeight w:val="2329"/>
        </w:trPr>
        <w:tc>
          <w:tcPr>
            <w:tcW w:w="3520" w:type="dxa"/>
          </w:tcPr>
          <w:p w:rsidR="00D2131C" w:rsidRPr="00093F94" w:rsidRDefault="00D2131C" w:rsidP="00D2131C">
            <w:pPr>
              <w:rPr>
                <w:bCs/>
                <w:sz w:val="28"/>
                <w:szCs w:val="28"/>
              </w:rPr>
            </w:pPr>
            <w:r w:rsidRPr="00093F94">
              <w:rPr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813888" behindDoc="0" locked="0" layoutInCell="1" allowOverlap="0">
                  <wp:simplePos x="0" y="0"/>
                  <wp:positionH relativeFrom="column">
                    <wp:posOffset>101600</wp:posOffset>
                  </wp:positionH>
                  <wp:positionV relativeFrom="line">
                    <wp:posOffset>19685</wp:posOffset>
                  </wp:positionV>
                  <wp:extent cx="1895475" cy="1476375"/>
                  <wp:effectExtent l="0" t="0" r="9525" b="9525"/>
                  <wp:wrapSquare wrapText="bothSides"/>
                  <wp:docPr id="98" name="Рисунок 98" descr="46336_html_m2bf5efb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46336_html_m2bf5efb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62">
                                    <a14:imgEffect>
                                      <a14:sharpenSoften amount="92000"/>
                                    </a14:imgEffect>
                                    <a14:imgEffect>
                                      <a14:brightnessContrast bright="20000" contrast="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20" w:type="dxa"/>
          </w:tcPr>
          <w:p w:rsidR="00D2131C" w:rsidRPr="00093F94" w:rsidRDefault="00D2131C" w:rsidP="00D2131C">
            <w:pPr>
              <w:ind w:left="400"/>
              <w:rPr>
                <w:bCs/>
                <w:sz w:val="28"/>
                <w:szCs w:val="28"/>
              </w:rPr>
            </w:pPr>
            <w:r w:rsidRPr="00093F94">
              <w:rPr>
                <w:bCs/>
                <w:sz w:val="28"/>
                <w:szCs w:val="28"/>
              </w:rPr>
              <w:t>3. Подключите вольтметр параллел</w:t>
            </w:r>
            <w:r w:rsidRPr="00093F94">
              <w:rPr>
                <w:bCs/>
                <w:sz w:val="28"/>
                <w:szCs w:val="28"/>
              </w:rPr>
              <w:t>ь</w:t>
            </w:r>
            <w:r w:rsidRPr="00093F94">
              <w:rPr>
                <w:bCs/>
                <w:sz w:val="28"/>
                <w:szCs w:val="28"/>
              </w:rPr>
              <w:t xml:space="preserve">но сопротивлению R </w:t>
            </w:r>
            <w:r w:rsidRPr="00093F94">
              <w:rPr>
                <w:bCs/>
                <w:sz w:val="28"/>
                <w:szCs w:val="28"/>
                <w:vertAlign w:val="subscript"/>
              </w:rPr>
              <w:t xml:space="preserve">1 </w:t>
            </w:r>
            <w:r w:rsidRPr="00093F94">
              <w:rPr>
                <w:bCs/>
                <w:sz w:val="28"/>
                <w:szCs w:val="28"/>
              </w:rPr>
              <w:t xml:space="preserve">и R </w:t>
            </w:r>
            <w:r w:rsidRPr="00093F94">
              <w:rPr>
                <w:bCs/>
                <w:sz w:val="28"/>
                <w:szCs w:val="28"/>
                <w:vertAlign w:val="subscript"/>
              </w:rPr>
              <w:t xml:space="preserve">2 </w:t>
            </w:r>
            <w:r w:rsidRPr="00093F94">
              <w:rPr>
                <w:bCs/>
                <w:sz w:val="28"/>
                <w:szCs w:val="28"/>
              </w:rPr>
              <w:t>(рис4)</w:t>
            </w:r>
            <w:r w:rsidRPr="00093F94">
              <w:rPr>
                <w:bCs/>
                <w:sz w:val="28"/>
                <w:szCs w:val="28"/>
                <w:vertAlign w:val="subscript"/>
              </w:rPr>
              <w:t>.</w:t>
            </w:r>
            <w:r w:rsidRPr="00093F94">
              <w:rPr>
                <w:bCs/>
                <w:sz w:val="28"/>
                <w:szCs w:val="28"/>
              </w:rPr>
              <w:t xml:space="preserve"> Запишите показания вольтметра:</w:t>
            </w:r>
            <w:r w:rsidRPr="00093F94">
              <w:rPr>
                <w:bCs/>
                <w:i/>
                <w:iCs/>
                <w:sz w:val="28"/>
                <w:szCs w:val="28"/>
              </w:rPr>
              <w:t xml:space="preserve">           U </w:t>
            </w:r>
            <w:r w:rsidRPr="00093F94">
              <w:rPr>
                <w:bCs/>
                <w:sz w:val="28"/>
                <w:szCs w:val="28"/>
              </w:rPr>
              <w:t>=…………..</w:t>
            </w:r>
          </w:p>
          <w:p w:rsidR="00D2131C" w:rsidRPr="00093F94" w:rsidRDefault="00D2131C" w:rsidP="00D2131C">
            <w:pPr>
              <w:ind w:left="400"/>
              <w:rPr>
                <w:bCs/>
                <w:sz w:val="28"/>
                <w:szCs w:val="28"/>
              </w:rPr>
            </w:pPr>
          </w:p>
          <w:p w:rsidR="00D2131C" w:rsidRPr="00093F94" w:rsidRDefault="00D2131C" w:rsidP="00D2131C">
            <w:pPr>
              <w:rPr>
                <w:bCs/>
                <w:sz w:val="28"/>
                <w:szCs w:val="28"/>
              </w:rPr>
            </w:pPr>
          </w:p>
          <w:p w:rsidR="00D2131C" w:rsidRPr="00093F94" w:rsidRDefault="00D2131C" w:rsidP="00D2131C">
            <w:pPr>
              <w:rPr>
                <w:bCs/>
                <w:sz w:val="28"/>
                <w:szCs w:val="28"/>
              </w:rPr>
            </w:pPr>
          </w:p>
        </w:tc>
      </w:tr>
    </w:tbl>
    <w:p w:rsidR="00D2131C" w:rsidRPr="00093F94" w:rsidRDefault="00D2131C" w:rsidP="00D2131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93F94">
        <w:rPr>
          <w:rFonts w:ascii="Times New Roman" w:eastAsia="Times New Roman" w:hAnsi="Times New Roman" w:cs="Times New Roman"/>
          <w:bCs/>
          <w:sz w:val="28"/>
          <w:szCs w:val="28"/>
        </w:rPr>
        <w:t xml:space="preserve">4. Вычислите </w:t>
      </w:r>
      <w:r w:rsidRPr="00093F94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U </w:t>
      </w:r>
      <w:r w:rsidRPr="00093F94">
        <w:rPr>
          <w:rFonts w:ascii="Times New Roman" w:eastAsia="Times New Roman" w:hAnsi="Times New Roman" w:cs="Times New Roman"/>
          <w:bCs/>
          <w:i/>
          <w:iCs/>
          <w:sz w:val="28"/>
          <w:szCs w:val="28"/>
          <w:vertAlign w:val="subscript"/>
        </w:rPr>
        <w:t xml:space="preserve">1 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</w:rPr>
        <w:t xml:space="preserve">+ </w:t>
      </w:r>
      <w:r w:rsidRPr="00093F94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U</w:t>
      </w:r>
      <w:r w:rsidRPr="00093F94">
        <w:rPr>
          <w:rFonts w:ascii="Times New Roman" w:eastAsia="Times New Roman" w:hAnsi="Times New Roman" w:cs="Times New Roman"/>
          <w:bCs/>
          <w:i/>
          <w:iCs/>
          <w:sz w:val="28"/>
          <w:szCs w:val="28"/>
          <w:vertAlign w:val="subscript"/>
        </w:rPr>
        <w:t>2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</w:rPr>
        <w:t xml:space="preserve"> = ……… и сравните эту величину с</w:t>
      </w:r>
      <w:r w:rsidRPr="00093F94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U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</w:rPr>
        <w:t>. Сделайте в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</w:rPr>
        <w:t>ы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</w:rPr>
        <w:t>вод.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</w:rPr>
        <w:br/>
      </w:r>
      <w:r w:rsidRPr="00093F94">
        <w:rPr>
          <w:rFonts w:ascii="Times New Roman" w:eastAsia="Times New Roman" w:hAnsi="Times New Roman" w:cs="Times New Roman"/>
          <w:bCs/>
          <w:sz w:val="28"/>
          <w:szCs w:val="28"/>
        </w:rPr>
        <w:br/>
      </w:r>
      <w:r w:rsidRPr="00093F94">
        <w:rPr>
          <w:rFonts w:ascii="Times New Roman" w:eastAsia="Times New Roman" w:hAnsi="Times New Roman" w:cs="Times New Roman"/>
          <w:b/>
          <w:bCs/>
          <w:sz w:val="28"/>
          <w:szCs w:val="28"/>
        </w:rPr>
        <w:t>Вывод:</w:t>
      </w:r>
    </w:p>
    <w:p w:rsidR="00D2131C" w:rsidRPr="005D697E" w:rsidRDefault="00D2131C" w:rsidP="00D2131C">
      <w:pPr>
        <w:spacing w:after="0" w:line="240" w:lineRule="auto"/>
        <w:ind w:left="400"/>
        <w:rPr>
          <w:rFonts w:ascii="Times New Roman" w:eastAsia="Times New Roman" w:hAnsi="Times New Roman" w:cs="Times New Roman"/>
          <w:bCs/>
          <w:sz w:val="16"/>
          <w:szCs w:val="16"/>
        </w:rPr>
      </w:pPr>
    </w:p>
    <w:p w:rsidR="00D2131C" w:rsidRPr="00093F94" w:rsidRDefault="00D2131C" w:rsidP="00D2131C">
      <w:pPr>
        <w:spacing w:after="0" w:line="240" w:lineRule="auto"/>
        <w:ind w:left="40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93F94">
        <w:rPr>
          <w:rFonts w:ascii="Times New Roman" w:eastAsia="Times New Roman" w:hAnsi="Times New Roman" w:cs="Times New Roman"/>
          <w:bCs/>
          <w:sz w:val="28"/>
          <w:szCs w:val="28"/>
        </w:rPr>
        <w:t>Дополнительно: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</w:rPr>
        <w:br/>
      </w:r>
      <w:r w:rsidRPr="005D697E">
        <w:rPr>
          <w:rFonts w:ascii="Times New Roman" w:eastAsia="Times New Roman" w:hAnsi="Times New Roman" w:cs="Times New Roman"/>
          <w:bCs/>
          <w:sz w:val="16"/>
          <w:szCs w:val="16"/>
        </w:rPr>
        <w:br/>
      </w:r>
      <w:r w:rsidRPr="00093F94">
        <w:rPr>
          <w:rFonts w:ascii="Times New Roman" w:eastAsia="Times New Roman" w:hAnsi="Times New Roman" w:cs="Times New Roman"/>
          <w:bCs/>
          <w:sz w:val="28"/>
          <w:szCs w:val="28"/>
        </w:rPr>
        <w:t>а) Измерьте напряжение на источнике тока при замкнутой цепи, сра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</w:rPr>
        <w:t>ните с U, сделайте вывод.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</w:rPr>
        <w:br/>
      </w:r>
      <w:r w:rsidRPr="00093F94">
        <w:rPr>
          <w:rFonts w:ascii="Times New Roman" w:eastAsia="Times New Roman" w:hAnsi="Times New Roman" w:cs="Times New Roman"/>
          <w:bCs/>
          <w:sz w:val="28"/>
          <w:szCs w:val="28"/>
        </w:rPr>
        <w:br/>
        <w:t>б) Измерьте напряжение на источнике тока при разомкнутой цепи, сравните с надписью на батарейке, сделайте вывод. (Это задание в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</w:rPr>
        <w:t>ы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</w:rPr>
        <w:t xml:space="preserve">полняется, если работа проводится с батарейкой. </w:t>
      </w:r>
    </w:p>
    <w:p w:rsidR="00D2131C" w:rsidRPr="00093F94" w:rsidRDefault="00D2131C" w:rsidP="00D2131C">
      <w:pPr>
        <w:spacing w:after="0" w:line="240" w:lineRule="auto"/>
        <w:ind w:left="40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D697E" w:rsidRPr="00E44EB6" w:rsidRDefault="005D697E" w:rsidP="00D2131C">
      <w:pPr>
        <w:spacing w:after="0" w:line="240" w:lineRule="auto"/>
        <w:ind w:left="400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5D697E" w:rsidRPr="005D697E" w:rsidRDefault="00D2131C" w:rsidP="005D697E">
      <w:pPr>
        <w:spacing w:after="0" w:line="240" w:lineRule="auto"/>
        <w:ind w:left="40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F94">
        <w:rPr>
          <w:rFonts w:ascii="Times New Roman" w:eastAsia="Times New Roman" w:hAnsi="Times New Roman" w:cs="Times New Roman"/>
          <w:b/>
          <w:iCs/>
          <w:sz w:val="28"/>
          <w:szCs w:val="28"/>
        </w:rPr>
        <w:t>Лабораторная работа №5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="001834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Изучение </w:t>
      </w:r>
      <w:r w:rsidRPr="00093F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интерференции и </w:t>
      </w:r>
    </w:p>
    <w:p w:rsidR="00D2131C" w:rsidRPr="00093F94" w:rsidRDefault="00D2131C" w:rsidP="00D2131C">
      <w:pPr>
        <w:spacing w:after="0" w:line="240" w:lineRule="auto"/>
        <w:ind w:left="40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F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дифракции света</w:t>
      </w:r>
    </w:p>
    <w:p w:rsidR="00D2131C" w:rsidRPr="00093F94" w:rsidRDefault="00D2131C" w:rsidP="00D2131C">
      <w:pPr>
        <w:spacing w:after="0" w:line="240" w:lineRule="auto"/>
        <w:ind w:left="40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2131C" w:rsidRPr="00093F94" w:rsidRDefault="00D2131C" w:rsidP="00F4612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F9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Цель: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экспериментально изучить явление интерференции и дифракции. </w:t>
      </w:r>
      <w:r w:rsidRPr="00093F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Оборудование: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стаканы с раствором мыла, кольцо проволочное с ручкой, капроновая ткань, ком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пакт-диск, лампа накаливания, штангенциркуль, две стеклянные пластины, лезвие, пинцет, капроновая ткань черного цвета </w:t>
      </w:r>
    </w:p>
    <w:p w:rsidR="00D2131C" w:rsidRPr="00093F94" w:rsidRDefault="00D2131C" w:rsidP="00D2131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F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Описание работы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D2131C" w:rsidRPr="00093F94" w:rsidRDefault="00D2131C" w:rsidP="00F4612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093F9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Интерференция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явление характерное для волн любой природы: мех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>нических, электромагнитных. "Интерференция волн – сложение в пр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странстве двух (или нескольких) волн, при котором в разных его точках 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получается усиление или ослабление результирующей волны”. </w:t>
      </w:r>
      <w:r w:rsidRPr="00093F9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43550" cy="1828800"/>
            <wp:effectExtent l="0" t="0" r="0" b="0"/>
            <wp:docPr id="99" name="Рисунок 99" descr="image1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image1592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31C" w:rsidRPr="00093F94" w:rsidRDefault="00D2131C" w:rsidP="00F4612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образования устойчивой интерференционной картины необходимы когерентные (согласованные) источники волн. Когерентными называются волны, имеющие одинаковую частоту и постоянную разность фаз. </w:t>
      </w:r>
    </w:p>
    <w:p w:rsidR="00D2131C" w:rsidRPr="00093F94" w:rsidRDefault="00D2131C" w:rsidP="00F46128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F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Условия максимумов </w:t>
      </w:r>
    </w:p>
    <w:p w:rsidR="00D2131C" w:rsidRPr="00093F94" w:rsidRDefault="00D2131C" w:rsidP="00F4612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F9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90600" cy="390525"/>
            <wp:effectExtent l="0" t="0" r="0" b="9525"/>
            <wp:docPr id="100" name="Рисунок 100" descr="Image4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Image414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31C" w:rsidRPr="00093F94" w:rsidRDefault="00D2131C" w:rsidP="00F4612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F9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81050" cy="209550"/>
            <wp:effectExtent l="0" t="0" r="0" b="0"/>
            <wp:docPr id="101" name="Рисунок 101" descr="Image4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Image4142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31C" w:rsidRPr="00093F94" w:rsidRDefault="00D2131C" w:rsidP="00F46128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k=0; ± 1; ± 2; ± 3;…        (разность хода волн равна четному числу пол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волн)</w:t>
      </w:r>
    </w:p>
    <w:p w:rsidR="00D2131C" w:rsidRPr="00093F94" w:rsidRDefault="00D2131C" w:rsidP="00F46128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Волны от источников S</w:t>
      </w:r>
      <w:r w:rsidRPr="00093F9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S</w:t>
      </w:r>
      <w:r w:rsidRPr="00093F9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придут в точку С в одинаковых фазах и “ус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>лят друг друга”.</w:t>
      </w:r>
    </w:p>
    <w:p w:rsidR="00D2131C" w:rsidRPr="00093F94" w:rsidRDefault="00D2131C" w:rsidP="00F46128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F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φ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eastAsia="ru-RU"/>
        </w:rPr>
        <w:t>1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= φ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eastAsia="ru-RU"/>
        </w:rPr>
        <w:t>2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фазы колебаний</w:t>
      </w:r>
    </w:p>
    <w:p w:rsidR="00D2131C" w:rsidRPr="00093F94" w:rsidRDefault="00D2131C" w:rsidP="00F46128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F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∆ φ = 0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разность фаз</w:t>
      </w:r>
    </w:p>
    <w:p w:rsidR="00D2131C" w:rsidRPr="00093F94" w:rsidRDefault="00D2131C" w:rsidP="00F46128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>А=2Х</w:t>
      </w:r>
      <w:r w:rsidRPr="00093F9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max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амплитуда результирующей волны.</w:t>
      </w:r>
    </w:p>
    <w:p w:rsidR="00D2131C" w:rsidRPr="00093F94" w:rsidRDefault="00D2131C" w:rsidP="00F4612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F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Условия минимумов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2131C" w:rsidRPr="00093F94" w:rsidRDefault="00D2131C" w:rsidP="00F4612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F9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94988" cy="444500"/>
            <wp:effectExtent l="19050" t="0" r="0" b="0"/>
            <wp:docPr id="102" name="Рисунок 102" descr="Image4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Image4145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lum contrast="4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7">
                              <a14:imgEffect>
                                <a14:sharpenSoften amount="2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988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 w:rsidRPr="00093F9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98550" cy="294733"/>
            <wp:effectExtent l="19050" t="0" r="6350" b="0"/>
            <wp:docPr id="103" name="Рисунок 103" descr="Image4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Image4142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lum contrast="14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9">
                              <a14:imgEffect>
                                <a14:sharpenSoften amount="2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424" cy="29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31C" w:rsidRPr="00093F94" w:rsidRDefault="00D2131C" w:rsidP="00F4612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k=0; ± 1; ± 2; ± 3;… (разность хода волн равна нечетному числу пол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волн) Волны от источников S</w:t>
      </w:r>
      <w:r w:rsidRPr="00093F9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S</w:t>
      </w:r>
      <w:r w:rsidRPr="00093F9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придут в точку С в противофазах и "п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гасят друг друга”. </w:t>
      </w:r>
    </w:p>
    <w:p w:rsidR="00D2131C" w:rsidRPr="00093F94" w:rsidRDefault="00D2131C" w:rsidP="00F4612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F9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250" cy="209550"/>
            <wp:effectExtent l="0" t="0" r="0" b="0"/>
            <wp:docPr id="104" name="Рисунок 104" descr="Image4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Image4146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фазы колебаний </w:t>
      </w:r>
    </w:p>
    <w:p w:rsidR="00D2131C" w:rsidRPr="00093F94" w:rsidRDefault="00D2131C" w:rsidP="00F4612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F9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300" cy="200025"/>
            <wp:effectExtent l="0" t="0" r="0" b="9525"/>
            <wp:docPr id="105" name="Рисунок 105" descr="Image4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Image4147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разность фаз  </w:t>
      </w:r>
    </w:p>
    <w:p w:rsidR="00D2131C" w:rsidRPr="00093F94" w:rsidRDefault="00D2131C" w:rsidP="00F46128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А= 0  – 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мплитуда результирующей волны. 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Интерференционная картина – регулярное чередование областей п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вышенной и пониженной интенсивности света. Интерференция света – пространственное перераспределение энергии светового излучения при 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наложении двух или нескольких световых волн. Следовательно, в явлениях интерференции и дифракции света соблюдается закон сохранения энергии. В области интерференции световая энергия только перераспределяется, не превращаясь в другие виды энергии. Возрастание энергии в некоторых точках интерференционной картины относительно суммарной световой энергии компенсируется уменьшением её в других точках (суммарная св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товая энергия – это световая энергия двух световых пучков от независ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мых источников). 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Светлые полоски соответствуют максимумам энергии, темные – миним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мам.</w:t>
      </w:r>
    </w:p>
    <w:p w:rsidR="00D2131C" w:rsidRPr="00093F94" w:rsidRDefault="00D2131C" w:rsidP="00F4612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F9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2. Дифракция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явление отклонения волны от прямолинейного распр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странения при прохождении через малые отверстия и огибании волной м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лых препятствий. Условие проявления дифракции: d &lt; 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</w:rPr>
        <w:t>λ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где d – размер препятствия, </w:t>
      </w:r>
      <w:r w:rsidRPr="00093F94">
        <w:rPr>
          <w:rFonts w:ascii="Times New Roman" w:eastAsia="Times New Roman" w:hAnsi="Times New Roman" w:cs="Times New Roman"/>
          <w:bCs/>
          <w:sz w:val="28"/>
          <w:szCs w:val="28"/>
        </w:rPr>
        <w:t>λ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длина волны. Размеры препятствий (отверстий) должны быть меньше или соизмеримы с длиной волны. Существование этого явл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(дифракции) ограничивает область применения законов геометрич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ской оптики и является причиной предела разрешающей способности о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>тических приборов. Дифракционная решетка – оптический прибор, пре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ставляющий собой периодическую структуру из большого числа регуля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расположенных элементов, на которых происходит дифракция света. Штрихи с определенным и постоянным для данной дифракционной реше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>ки профилем повторяются через одинаковый промежуток d (период р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>шетки). Способность дифракционной решетки раскладывать падающий на нее пучок света по длинам волн является ее основным свойством. Разл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>чают отражательные и прозрачные дифракционные решетки. В совреме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приборах применяют в основном отражательные дифракционные р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шетки. Условие наблюдения дифракционного максимума: </w:t>
      </w:r>
    </w:p>
    <w:p w:rsidR="00D2131C" w:rsidRPr="00093F94" w:rsidRDefault="00D2131C" w:rsidP="00D2131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93F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работы.</w:t>
      </w:r>
    </w:p>
    <w:tbl>
      <w:tblPr>
        <w:tblStyle w:val="53"/>
        <w:tblW w:w="100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4219"/>
        <w:gridCol w:w="2552"/>
        <w:gridCol w:w="3239"/>
      </w:tblGrid>
      <w:tr w:rsidR="00D2131C" w:rsidRPr="00093F94" w:rsidTr="00D2131C">
        <w:tc>
          <w:tcPr>
            <w:tcW w:w="4219" w:type="dxa"/>
          </w:tcPr>
          <w:p w:rsidR="00D2131C" w:rsidRPr="00093F94" w:rsidRDefault="00D2131C" w:rsidP="00D2131C">
            <w:pPr>
              <w:rPr>
                <w:bCs/>
                <w:sz w:val="28"/>
                <w:szCs w:val="28"/>
              </w:rPr>
            </w:pPr>
            <w:r w:rsidRPr="00093F94">
              <w:rPr>
                <w:noProof/>
                <w:sz w:val="28"/>
                <w:szCs w:val="28"/>
              </w:rPr>
              <w:drawing>
                <wp:inline distT="0" distB="0" distL="0" distR="0">
                  <wp:extent cx="2486025" cy="1571625"/>
                  <wp:effectExtent l="0" t="0" r="9525" b="9525"/>
                  <wp:docPr id="106" name="Рисунок 106" descr="s44857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s4485703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14849"/>
                          <a:stretch/>
                        </pic:blipFill>
                        <pic:spPr bwMode="auto">
                          <a:xfrm>
                            <a:off x="0" y="0"/>
                            <a:ext cx="2494782" cy="1577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D2131C" w:rsidRPr="00093F94" w:rsidRDefault="00D2131C" w:rsidP="00D2131C">
            <w:pPr>
              <w:rPr>
                <w:bCs/>
                <w:sz w:val="28"/>
                <w:szCs w:val="28"/>
              </w:rPr>
            </w:pPr>
            <w:r w:rsidRPr="00093F94">
              <w:rPr>
                <w:noProof/>
                <w:sz w:val="28"/>
                <w:szCs w:val="28"/>
              </w:rPr>
              <w:drawing>
                <wp:inline distT="0" distB="0" distL="0" distR="0">
                  <wp:extent cx="1438275" cy="1028700"/>
                  <wp:effectExtent l="0" t="0" r="9525" b="0"/>
                  <wp:docPr id="107" name="Рисунок 107" descr="img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img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74">
                                    <a14:imgEffect>
                                      <a14:sharpenSoften amount="76000"/>
                                    </a14:imgEffect>
                                    <a14:imgEffect>
                                      <a14:brightnessContrast contrast="4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647" t="8655" r="26679" b="5385"/>
                          <a:stretch/>
                        </pic:blipFill>
                        <pic:spPr bwMode="auto">
                          <a:xfrm>
                            <a:off x="0" y="0"/>
                            <a:ext cx="14382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9" w:type="dxa"/>
          </w:tcPr>
          <w:p w:rsidR="00D2131C" w:rsidRPr="00093F94" w:rsidRDefault="00D2131C" w:rsidP="00D2131C">
            <w:pPr>
              <w:rPr>
                <w:bCs/>
                <w:sz w:val="28"/>
                <w:szCs w:val="28"/>
              </w:rPr>
            </w:pPr>
            <w:r w:rsidRPr="00093F94">
              <w:rPr>
                <w:noProof/>
                <w:sz w:val="28"/>
                <w:szCs w:val="28"/>
              </w:rPr>
              <w:drawing>
                <wp:inline distT="0" distB="0" distL="0" distR="0">
                  <wp:extent cx="1422320" cy="1571625"/>
                  <wp:effectExtent l="0" t="0" r="6985" b="0"/>
                  <wp:docPr id="108" name="Рисунок 108" descr="img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img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27995"/>
                          <a:stretch/>
                        </pic:blipFill>
                        <pic:spPr bwMode="auto">
                          <a:xfrm>
                            <a:off x="0" y="0"/>
                            <a:ext cx="142232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131C" w:rsidRPr="00093F94" w:rsidRDefault="00D2131C" w:rsidP="00D2131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2131C" w:rsidRPr="00093F94" w:rsidRDefault="00D2131C" w:rsidP="00F4612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F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Опыт 1.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Опустите проволочную рамку в мыльный раствор. Пронаблюда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>те и зарисуйте интерференционную картину в мыльной пленке. При осв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щении пленки белым светом (от окна или лампы) возникает окрашивание светлых полос: вверху – синий цвет, внизу – в красный цвет. С помощью 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стеклянной трубки выдуйте мыльный пу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зырь. Пронаблюдайте за ним. При освещении его белым све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том наблюдают образование цветных интерф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ренционных колец. По мере уменьшения толщины пленки кольца, рас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ширяясь, перемещаются вниз.</w:t>
      </w:r>
    </w:p>
    <w:p w:rsidR="00D2131C" w:rsidRPr="00093F94" w:rsidRDefault="00D2131C" w:rsidP="00F4612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Ответьте на вопросы:</w:t>
      </w:r>
    </w:p>
    <w:p w:rsidR="00D2131C" w:rsidRPr="00093F94" w:rsidRDefault="00D2131C" w:rsidP="00F4612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Почему мыльные пузыри имеют радужную окраску? </w:t>
      </w:r>
    </w:p>
    <w:p w:rsidR="00D2131C" w:rsidRPr="00093F94" w:rsidRDefault="00D2131C" w:rsidP="00F4612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Какую форму имеют радужные полосы? </w:t>
      </w:r>
    </w:p>
    <w:p w:rsidR="00D2131C" w:rsidRPr="00093F94" w:rsidRDefault="00D2131C" w:rsidP="00F4612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Почему окраска пузыря все время меняется?</w:t>
      </w:r>
    </w:p>
    <w:tbl>
      <w:tblPr>
        <w:tblStyle w:val="5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541"/>
        <w:gridCol w:w="4747"/>
      </w:tblGrid>
      <w:tr w:rsidR="00D2131C" w:rsidRPr="00093F94" w:rsidTr="00D2131C">
        <w:tc>
          <w:tcPr>
            <w:tcW w:w="5047" w:type="dxa"/>
          </w:tcPr>
          <w:p w:rsidR="00D2131C" w:rsidRPr="00093F94" w:rsidRDefault="00D2131C" w:rsidP="00F4612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093F94">
              <w:rPr>
                <w:noProof/>
                <w:sz w:val="28"/>
                <w:szCs w:val="28"/>
              </w:rPr>
              <w:drawing>
                <wp:inline distT="0" distB="0" distL="0" distR="0">
                  <wp:extent cx="1925515" cy="975946"/>
                  <wp:effectExtent l="0" t="0" r="0" b="0"/>
                  <wp:docPr id="109" name="Рисунок 109" descr="img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img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9643" t="16485" r="12143" b="18163"/>
                          <a:stretch/>
                        </pic:blipFill>
                        <pic:spPr bwMode="auto">
                          <a:xfrm>
                            <a:off x="0" y="0"/>
                            <a:ext cx="1922077" cy="974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8" w:type="dxa"/>
          </w:tcPr>
          <w:p w:rsidR="00D2131C" w:rsidRPr="00093F94" w:rsidRDefault="00D2131C" w:rsidP="00F4612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093F94">
              <w:rPr>
                <w:noProof/>
                <w:sz w:val="28"/>
                <w:szCs w:val="28"/>
              </w:rPr>
              <w:drawing>
                <wp:inline distT="0" distB="0" distL="0" distR="0">
                  <wp:extent cx="2388044" cy="961522"/>
                  <wp:effectExtent l="0" t="0" r="0" b="0"/>
                  <wp:docPr id="111" name="Рисунок 111" descr="img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img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lum bright="-6000" contrast="36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297" t="-13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3094" cy="967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131C" w:rsidRPr="00093F94" w:rsidRDefault="00D2131C" w:rsidP="00F4612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F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Опыт 2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>. Тщательно протрите стеклянные пластинки, сложи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те их вместе и сожмите пальцами. Из-за неидеальности формы соприкасающихся повер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ностей между пластинками образуются тончайшие воздушные пустоты, дающие яркие радужные кольцеобразные или замкнутые неправильной формы полосы. При изменении силы, сжимающей пластинки, располож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и форма полос изменяются как в отраженном, так и в проходящем св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те. Зарисуйте увиденные вами картинки. </w:t>
      </w:r>
    </w:p>
    <w:p w:rsidR="00D2131C" w:rsidRPr="00093F94" w:rsidRDefault="00D2131C" w:rsidP="00F4612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Ответьте на вопросы: </w:t>
      </w:r>
    </w:p>
    <w:p w:rsidR="00D2131C" w:rsidRPr="00093F94" w:rsidRDefault="00D2131C" w:rsidP="00F4612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Почему в отдельных местах соприкосновения пластин наблюдаются я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>кие радужные кольцеобразные или не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правильной формы полосы?</w:t>
      </w:r>
    </w:p>
    <w:tbl>
      <w:tblPr>
        <w:tblStyle w:val="53"/>
        <w:tblpPr w:leftFromText="180" w:rightFromText="180" w:vertAnchor="text" w:horzAnchor="margin" w:tblpY="1273"/>
        <w:tblW w:w="97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876"/>
        <w:gridCol w:w="4877"/>
      </w:tblGrid>
      <w:tr w:rsidR="00D2131C" w:rsidRPr="00093F94" w:rsidTr="00D2131C">
        <w:trPr>
          <w:trHeight w:val="2874"/>
        </w:trPr>
        <w:tc>
          <w:tcPr>
            <w:tcW w:w="4876" w:type="dxa"/>
          </w:tcPr>
          <w:p w:rsidR="00D2131C" w:rsidRPr="00AC4798" w:rsidRDefault="00D2131C" w:rsidP="00F46128">
            <w:pPr>
              <w:spacing w:line="276" w:lineRule="auto"/>
              <w:jc w:val="both"/>
              <w:rPr>
                <w:b/>
                <w:bCs/>
                <w:sz w:val="28"/>
                <w:szCs w:val="28"/>
              </w:rPr>
            </w:pPr>
            <w:r w:rsidRPr="00093F94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646227" cy="1628775"/>
                  <wp:effectExtent l="0" t="0" r="0" b="0"/>
                  <wp:docPr id="112" name="Рисунок 112" descr="img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img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9644" t="5000" r="12143" b="102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059" cy="163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7" w:type="dxa"/>
          </w:tcPr>
          <w:p w:rsidR="00D2131C" w:rsidRPr="00093F94" w:rsidRDefault="00D2131C" w:rsidP="00F46128">
            <w:pPr>
              <w:spacing w:line="276" w:lineRule="auto"/>
              <w:jc w:val="both"/>
              <w:rPr>
                <w:b/>
                <w:bCs/>
                <w:sz w:val="28"/>
                <w:szCs w:val="28"/>
              </w:rPr>
            </w:pPr>
            <w:r w:rsidRPr="00093F94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515708" cy="1695450"/>
                  <wp:effectExtent l="0" t="0" r="8890" b="0"/>
                  <wp:docPr id="115" name="Рисунок 115" descr="img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img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lum bright="-6000" contrast="30000"/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80">
                                    <a14:imgEffect>
                                      <a14:sharpenSoften amount="5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5611" b="20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279" cy="1701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131C" w:rsidRDefault="00D2131C" w:rsidP="00D2131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Почему с изменением нажима изменяются форма и расположение пол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енных интерференционных полос? </w:t>
      </w:r>
    </w:p>
    <w:p w:rsidR="00D2131C" w:rsidRPr="00093F94" w:rsidRDefault="00D2131C" w:rsidP="00F4612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F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Опыт 3.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Положите горизонтально на уровне глаз ком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пакт-диск. Что вы наблюдаете? Объясните наблюдаемые яв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ления. Опишите интерференц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>онную картину.</w:t>
      </w:r>
    </w:p>
    <w:p w:rsidR="00D2131C" w:rsidRPr="00093F94" w:rsidRDefault="00D2131C" w:rsidP="00F4612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F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Опыт 4.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Возьмите с помощью пинцета лезвие безопасной бритвы и н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>грейте его над пламенем горелки. Зарисуйте на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блюдаемую картину. </w:t>
      </w:r>
    </w:p>
    <w:p w:rsidR="00D2131C" w:rsidRPr="00093F94" w:rsidRDefault="00D2131C" w:rsidP="00F4612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Ответьте на вопросы: </w:t>
      </w:r>
    </w:p>
    <w:p w:rsidR="00D2131C" w:rsidRPr="00093F94" w:rsidRDefault="00D2131C" w:rsidP="00F4612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1. Какое явление вы наблюдали? </w:t>
      </w:r>
    </w:p>
    <w:p w:rsidR="00D2131C" w:rsidRPr="00093F94" w:rsidRDefault="00D2131C" w:rsidP="00F4612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Как его можно объяснить? </w:t>
      </w:r>
    </w:p>
    <w:p w:rsidR="00D2131C" w:rsidRPr="00093F94" w:rsidRDefault="00D2131C" w:rsidP="00F4612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>3. Какие цвета, и в каком порядке появляются на поверхно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сти лезвия при его нагревании? </w:t>
      </w:r>
    </w:p>
    <w:tbl>
      <w:tblPr>
        <w:tblStyle w:val="5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3313"/>
        <w:gridCol w:w="5867"/>
      </w:tblGrid>
      <w:tr w:rsidR="00D2131C" w:rsidRPr="00093F94" w:rsidTr="00D2131C">
        <w:tc>
          <w:tcPr>
            <w:tcW w:w="3360" w:type="dxa"/>
          </w:tcPr>
          <w:p w:rsidR="00D2131C" w:rsidRDefault="00D2131C" w:rsidP="00D2131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93F94">
              <w:rPr>
                <w:noProof/>
                <w:sz w:val="28"/>
                <w:szCs w:val="28"/>
              </w:rPr>
              <w:drawing>
                <wp:inline distT="0" distB="0" distL="0" distR="0">
                  <wp:extent cx="1733550" cy="1150374"/>
                  <wp:effectExtent l="0" t="0" r="0" b="0"/>
                  <wp:docPr id="123" name="Рисунок 123" descr="06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06-0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51888" b="7117"/>
                          <a:stretch/>
                        </pic:blipFill>
                        <pic:spPr bwMode="auto">
                          <a:xfrm>
                            <a:off x="0" y="0"/>
                            <a:ext cx="1733550" cy="1150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2131C" w:rsidRPr="003476AC" w:rsidRDefault="00D2131C" w:rsidP="00D2131C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3476AC">
              <w:rPr>
                <w:sz w:val="24"/>
                <w:szCs w:val="24"/>
              </w:rPr>
              <w:t>Дифракция на сетке</w:t>
            </w:r>
          </w:p>
        </w:tc>
        <w:tc>
          <w:tcPr>
            <w:tcW w:w="6000" w:type="dxa"/>
          </w:tcPr>
          <w:p w:rsidR="00D2131C" w:rsidRPr="00093F94" w:rsidRDefault="00D2131C" w:rsidP="00D2131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93F94">
              <w:rPr>
                <w:noProof/>
                <w:sz w:val="28"/>
                <w:szCs w:val="28"/>
              </w:rPr>
              <w:drawing>
                <wp:inline distT="0" distB="0" distL="0" distR="0">
                  <wp:extent cx="2925066" cy="1111348"/>
                  <wp:effectExtent l="0" t="0" r="8890" b="0"/>
                  <wp:docPr id="124" name="Рисунок 124" descr="img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img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332" t="20963" r="6860" b="6251"/>
                          <a:stretch/>
                        </pic:blipFill>
                        <pic:spPr bwMode="auto">
                          <a:xfrm>
                            <a:off x="0" y="0"/>
                            <a:ext cx="2953773" cy="112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pPr w:leftFromText="45" w:rightFromText="45" w:vertAnchor="text" w:horzAnchor="margin" w:tblpY="36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4A0"/>
      </w:tblPr>
      <w:tblGrid>
        <w:gridCol w:w="3005"/>
        <w:gridCol w:w="566"/>
        <w:gridCol w:w="2734"/>
        <w:gridCol w:w="2983"/>
      </w:tblGrid>
      <w:tr w:rsidR="00D2131C" w:rsidRPr="00093F94" w:rsidTr="00D2131C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2131C" w:rsidRPr="00093F94" w:rsidRDefault="00D2131C" w:rsidP="00D2131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2131C" w:rsidRPr="00093F94" w:rsidRDefault="00D2131C" w:rsidP="00D21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31C" w:rsidRPr="00093F94" w:rsidRDefault="00D2131C" w:rsidP="00D2131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наблюдали</w:t>
            </w:r>
          </w:p>
        </w:tc>
        <w:tc>
          <w:tcPr>
            <w:tcW w:w="3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31C" w:rsidRPr="00093F94" w:rsidRDefault="00D2131C" w:rsidP="00D2131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Почему наблюдали</w:t>
            </w:r>
          </w:p>
        </w:tc>
      </w:tr>
      <w:tr w:rsidR="00D2131C" w:rsidRPr="00093F94" w:rsidTr="00D2131C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2131C" w:rsidRPr="00093F94" w:rsidRDefault="00D2131C" w:rsidP="00D2131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Мыльный пузырь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textDirection w:val="tbRl"/>
          </w:tcPr>
          <w:p w:rsidR="00D2131C" w:rsidRPr="00093F94" w:rsidRDefault="00D2131C" w:rsidP="00D21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3F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интерференция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31C" w:rsidRPr="00093F94" w:rsidRDefault="00D2131C" w:rsidP="00D21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31C" w:rsidRPr="00093F94" w:rsidRDefault="00D2131C" w:rsidP="00D21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2131C" w:rsidRPr="00093F94" w:rsidTr="00D2131C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2131C" w:rsidRPr="00093F94" w:rsidRDefault="00D2131C" w:rsidP="00D2131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Мыльная пленка в желтом свете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D2131C" w:rsidRPr="00093F94" w:rsidRDefault="00D2131C" w:rsidP="00D21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31C" w:rsidRPr="00093F94" w:rsidRDefault="00D2131C" w:rsidP="00D21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31C" w:rsidRPr="00093F94" w:rsidRDefault="00D2131C" w:rsidP="00D21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2131C" w:rsidRPr="00093F94" w:rsidTr="00D2131C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2131C" w:rsidRPr="00093F94" w:rsidRDefault="00D2131C" w:rsidP="00D2131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Мыльная пленка в белом свете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D2131C" w:rsidRPr="00093F94" w:rsidRDefault="00D2131C" w:rsidP="00D21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31C" w:rsidRPr="00093F94" w:rsidRDefault="00D2131C" w:rsidP="00D21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31C" w:rsidRPr="00093F94" w:rsidRDefault="00D2131C" w:rsidP="00D21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2131C" w:rsidRPr="00093F94" w:rsidTr="00D2131C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2131C" w:rsidRPr="00093F94" w:rsidRDefault="00D2131C" w:rsidP="00D2131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стекла в желтом свете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D2131C" w:rsidRPr="00093F94" w:rsidRDefault="00D2131C" w:rsidP="00D21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31C" w:rsidRPr="00093F94" w:rsidRDefault="00D2131C" w:rsidP="00D21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31C" w:rsidRPr="00093F94" w:rsidRDefault="00D2131C" w:rsidP="00D21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2131C" w:rsidRPr="00093F94" w:rsidTr="00D2131C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2131C" w:rsidRPr="00093F94" w:rsidRDefault="00D2131C" w:rsidP="00D2131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стекла в белом свете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D2131C" w:rsidRPr="00093F94" w:rsidRDefault="00D2131C" w:rsidP="00D21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31C" w:rsidRPr="00093F94" w:rsidRDefault="00D2131C" w:rsidP="00D21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31C" w:rsidRPr="00093F94" w:rsidRDefault="00D2131C" w:rsidP="00D21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2131C" w:rsidRPr="00093F94" w:rsidTr="00D2131C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2131C" w:rsidRPr="00093F94" w:rsidRDefault="00D2131C" w:rsidP="00D2131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Компакт диск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2131C" w:rsidRPr="00093F94" w:rsidRDefault="00D2131C" w:rsidP="00D21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31C" w:rsidRPr="00093F94" w:rsidRDefault="00D2131C" w:rsidP="00D21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31C" w:rsidRPr="00093F94" w:rsidRDefault="00D2131C" w:rsidP="00D21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2131C" w:rsidRPr="00093F94" w:rsidTr="00D2131C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2131C" w:rsidRPr="00093F94" w:rsidRDefault="00D2131C" w:rsidP="00D2131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Горизонтальная щель от штангенциркуля 0,5 мм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textDirection w:val="tbRl"/>
          </w:tcPr>
          <w:p w:rsidR="00D2131C" w:rsidRPr="00093F94" w:rsidRDefault="00D2131C" w:rsidP="00D2131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3F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дифракция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31C" w:rsidRPr="00093F94" w:rsidRDefault="00D2131C" w:rsidP="00D21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31C" w:rsidRPr="00093F94" w:rsidRDefault="00D2131C" w:rsidP="00D21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2131C" w:rsidRPr="00093F94" w:rsidTr="00D2131C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2131C" w:rsidRPr="00093F94" w:rsidRDefault="00D2131C" w:rsidP="00D2131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Горизонтальная щель от штангенциркуля 0,8 мм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D2131C" w:rsidRPr="00093F94" w:rsidRDefault="00D2131C" w:rsidP="00D21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31C" w:rsidRPr="00093F94" w:rsidRDefault="00D2131C" w:rsidP="00D21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31C" w:rsidRPr="00093F94" w:rsidRDefault="00D2131C" w:rsidP="00D21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2131C" w:rsidRPr="00093F94" w:rsidTr="00D2131C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2131C" w:rsidRPr="00093F94" w:rsidRDefault="00D2131C" w:rsidP="00D2131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Вертикальная щель от штангенциркуля 0,8 мм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000000"/>
            </w:tcBorders>
            <w:textDirection w:val="tbRl"/>
          </w:tcPr>
          <w:p w:rsidR="00D2131C" w:rsidRPr="00093F94" w:rsidRDefault="00D2131C" w:rsidP="00D21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31C" w:rsidRPr="00093F94" w:rsidRDefault="00D2131C" w:rsidP="00D21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31C" w:rsidRPr="00093F94" w:rsidRDefault="00D2131C" w:rsidP="00D21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2131C" w:rsidRPr="00093F94" w:rsidTr="00D2131C">
        <w:trPr>
          <w:trHeight w:val="360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2131C" w:rsidRPr="00093F94" w:rsidRDefault="00D2131C" w:rsidP="00D2131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Рамка с нитью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000000"/>
            </w:tcBorders>
            <w:textDirection w:val="tbRl"/>
          </w:tcPr>
          <w:p w:rsidR="00D2131C" w:rsidRPr="00093F94" w:rsidRDefault="00D2131C" w:rsidP="00D21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31C" w:rsidRPr="00093F94" w:rsidRDefault="00D2131C" w:rsidP="00D21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31C" w:rsidRPr="00093F94" w:rsidRDefault="00D2131C" w:rsidP="00D21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2131C" w:rsidRPr="00093F94" w:rsidTr="00D2131C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2131C" w:rsidRPr="00093F94" w:rsidRDefault="00D2131C" w:rsidP="00D2131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ткани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D2131C" w:rsidRPr="00093F94" w:rsidRDefault="00D2131C" w:rsidP="00D21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31C" w:rsidRPr="00093F94" w:rsidRDefault="00D2131C" w:rsidP="00D21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31C" w:rsidRPr="00093F94" w:rsidRDefault="00D2131C" w:rsidP="00D21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2131C" w:rsidRPr="00093F94" w:rsidTr="00D2131C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2131C" w:rsidRPr="00093F94" w:rsidRDefault="00D2131C" w:rsidP="00D2131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круглого отверстия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tbRl"/>
          </w:tcPr>
          <w:p w:rsidR="00D2131C" w:rsidRPr="00093F94" w:rsidRDefault="00D2131C" w:rsidP="00D21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31C" w:rsidRPr="00093F94" w:rsidRDefault="00D2131C" w:rsidP="00D21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31C" w:rsidRPr="00093F94" w:rsidRDefault="00D2131C" w:rsidP="00D21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2131C" w:rsidRDefault="00D2131C" w:rsidP="00F46128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2131C" w:rsidRPr="003476AC" w:rsidRDefault="00D2131C" w:rsidP="00F46128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F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Опыт 5.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Посмотрите сквозь капроновую ткань на нить горящей лампы. Поворач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ивая ткань вокруг оси, до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>бейтесь четкой дифракц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ионной картины в виде двух скре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щенных под прямым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углом дифракционных полос. Зар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>суйте наблюдаемый дифракционный крест.</w:t>
      </w:r>
    </w:p>
    <w:p w:rsidR="00D2131C" w:rsidRPr="00093F94" w:rsidRDefault="00D2131C" w:rsidP="00F4612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F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Опыт 6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Пронаблюдайте две дифракционные картины при рассмотрении нити горящей лампы через щель, образованную губками штангенциркуля (при ширине щели 0,05 мм и 0,8 мм). Опишите изменение характе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ра и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терференционной картины при плавном повороте штангенциркуля вокруг вертикальной оси (при шири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не щели 0,8 мм). Этот опыт повторите с двумя лезвиями, прижав их друг к другу. Опишите характе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р интерференционной </w:t>
      </w:r>
      <w:r w:rsidRPr="00093F9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карти</w:t>
      </w:r>
      <w:r w:rsidRP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 </w:t>
      </w:r>
    </w:p>
    <w:p w:rsidR="00D2131C" w:rsidRPr="00093F94" w:rsidRDefault="00D2131C" w:rsidP="00F4612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F9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Запишите выводы. Укажите, в каких из проделанных вами опы</w:t>
      </w:r>
      <w:r w:rsidRPr="00093F9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softHyphen/>
        <w:t>тов набл</w:t>
      </w:r>
      <w:r w:rsidRPr="00093F9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ю</w:t>
      </w:r>
      <w:r w:rsidRPr="00093F9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далось явление интерференции? дифракции? </w:t>
      </w:r>
    </w:p>
    <w:p w:rsidR="00AA193B" w:rsidRPr="00BC56EB" w:rsidRDefault="00AF0C4F" w:rsidP="00F46128">
      <w:pPr>
        <w:shd w:val="clear" w:color="auto" w:fill="FFFFFF"/>
        <w:tabs>
          <w:tab w:val="left" w:pos="660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093F94" w:rsidRPr="00BC56EB" w:rsidRDefault="00093F94" w:rsidP="00F46128">
      <w:pPr>
        <w:numPr>
          <w:ilvl w:val="1"/>
          <w:numId w:val="51"/>
        </w:numPr>
        <w:tabs>
          <w:tab w:val="num" w:pos="426"/>
        </w:tabs>
        <w:spacing w:after="0" w:line="276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C56EB">
        <w:rPr>
          <w:rFonts w:ascii="Times New Roman" w:eastAsia="Calibri" w:hAnsi="Times New Roman" w:cs="Times New Roman"/>
          <w:b/>
          <w:sz w:val="28"/>
          <w:szCs w:val="28"/>
        </w:rPr>
        <w:t>Время на подготовку  и выполнение:</w:t>
      </w:r>
    </w:p>
    <w:p w:rsidR="00093F94" w:rsidRPr="00BC56EB" w:rsidRDefault="00093F94" w:rsidP="00F46128">
      <w:pPr>
        <w:tabs>
          <w:tab w:val="num" w:pos="426"/>
        </w:tabs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56EB">
        <w:rPr>
          <w:rFonts w:ascii="Times New Roman" w:eastAsia="Calibri" w:hAnsi="Times New Roman" w:cs="Times New Roman"/>
          <w:sz w:val="28"/>
          <w:szCs w:val="28"/>
        </w:rPr>
        <w:t>подготовка 10 мин.;</w:t>
      </w:r>
    </w:p>
    <w:p w:rsidR="00093F94" w:rsidRPr="00BC56EB" w:rsidRDefault="00093F94" w:rsidP="00F46128">
      <w:pPr>
        <w:tabs>
          <w:tab w:val="num" w:pos="426"/>
        </w:tabs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56EB">
        <w:rPr>
          <w:rFonts w:ascii="Times New Roman" w:eastAsia="Calibri" w:hAnsi="Times New Roman" w:cs="Times New Roman"/>
          <w:sz w:val="28"/>
          <w:szCs w:val="28"/>
        </w:rPr>
        <w:t>выполнение 1 час 10мин.;</w:t>
      </w:r>
    </w:p>
    <w:p w:rsidR="00093F94" w:rsidRPr="00BC56EB" w:rsidRDefault="00093F94" w:rsidP="00F46128">
      <w:pPr>
        <w:tabs>
          <w:tab w:val="num" w:pos="426"/>
        </w:tabs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56EB">
        <w:rPr>
          <w:rFonts w:ascii="Times New Roman" w:eastAsia="Calibri" w:hAnsi="Times New Roman" w:cs="Times New Roman"/>
          <w:sz w:val="28"/>
          <w:szCs w:val="28"/>
        </w:rPr>
        <w:t>оформление и сдача 10 мин.;</w:t>
      </w:r>
    </w:p>
    <w:p w:rsidR="00093F94" w:rsidRPr="00BC56EB" w:rsidRDefault="00093F94" w:rsidP="00F46128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56EB">
        <w:rPr>
          <w:rFonts w:ascii="Times New Roman" w:eastAsia="Calibri" w:hAnsi="Times New Roman" w:cs="Times New Roman"/>
          <w:sz w:val="28"/>
          <w:szCs w:val="28"/>
        </w:rPr>
        <w:t>всего 1 час 30 мин.</w:t>
      </w:r>
    </w:p>
    <w:p w:rsidR="00093F94" w:rsidRPr="00BC56EB" w:rsidRDefault="00093F94" w:rsidP="00F46128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B195E" w:rsidRPr="00BC56EB" w:rsidRDefault="007B195E" w:rsidP="00F4612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 w:bidi="mr-IN"/>
        </w:rPr>
      </w:pPr>
      <w:r w:rsidRPr="00BC56EB">
        <w:rPr>
          <w:rFonts w:ascii="Times New Roman" w:eastAsia="Times New Roman" w:hAnsi="Times New Roman" w:cs="Times New Roman"/>
          <w:b/>
          <w:sz w:val="28"/>
          <w:szCs w:val="28"/>
          <w:lang w:eastAsia="ru-RU" w:bidi="mr-IN"/>
        </w:rPr>
        <w:t xml:space="preserve">Критерии оценки: </w:t>
      </w:r>
    </w:p>
    <w:p w:rsidR="003251C7" w:rsidRPr="00BC56EB" w:rsidRDefault="003251C7" w:rsidP="00F4612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 w:bidi="mr-IN"/>
        </w:rPr>
      </w:pPr>
    </w:p>
    <w:p w:rsidR="007B195E" w:rsidRPr="00BC56EB" w:rsidRDefault="003A78A4" w:rsidP="00F46128">
      <w:pPr>
        <w:autoSpaceDE w:val="0"/>
        <w:autoSpaceDN w:val="0"/>
        <w:adjustRightInd w:val="0"/>
        <w:spacing w:after="0" w:line="276" w:lineRule="auto"/>
        <w:ind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mr-IN"/>
        </w:rPr>
      </w:pPr>
      <w:r w:rsidRPr="00BC56EB">
        <w:rPr>
          <w:rFonts w:ascii="Times New Roman" w:eastAsia="Times New Roman" w:hAnsi="Times New Roman" w:cs="Times New Roman"/>
          <w:sz w:val="28"/>
          <w:szCs w:val="28"/>
          <w:lang w:eastAsia="ru-RU" w:bidi="mr-IN"/>
        </w:rPr>
        <w:t>-  О</w:t>
      </w:r>
      <w:r w:rsidR="007B195E" w:rsidRPr="00BC56EB">
        <w:rPr>
          <w:rFonts w:ascii="Times New Roman" w:eastAsia="Times New Roman" w:hAnsi="Times New Roman" w:cs="Times New Roman"/>
          <w:sz w:val="28"/>
          <w:szCs w:val="28"/>
          <w:lang w:eastAsia="ru-RU" w:bidi="mr-IN"/>
        </w:rPr>
        <w:t>ценка «отлично» выставляется обучающемуся, если</w:t>
      </w:r>
      <w:r w:rsidR="00FF09B1" w:rsidRPr="00BC56EB">
        <w:rPr>
          <w:rFonts w:ascii="Times New Roman" w:eastAsia="Times New Roman" w:hAnsi="Times New Roman" w:cs="Times New Roman"/>
          <w:sz w:val="28"/>
          <w:szCs w:val="28"/>
          <w:lang w:eastAsia="ru-RU" w:bidi="mr-IN"/>
        </w:rPr>
        <w:t xml:space="preserve"> </w:t>
      </w:r>
      <w:r w:rsidR="007B195E" w:rsidRPr="00BC56EB">
        <w:rPr>
          <w:rFonts w:ascii="Times New Roman" w:eastAsia="Times New Roman" w:hAnsi="Times New Roman" w:cs="Times New Roman"/>
          <w:sz w:val="28"/>
          <w:szCs w:val="28"/>
          <w:lang w:eastAsia="ru-RU" w:bidi="mr-IN"/>
        </w:rPr>
        <w:t>работа выполнена полностью. Цель достигнута. Работа выполнена без помощи преподавателя с соблюдением необходимой последовательности проведения</w:t>
      </w:r>
      <w:r w:rsidRPr="00BC56EB">
        <w:rPr>
          <w:rFonts w:ascii="Times New Roman" w:eastAsia="Times New Roman" w:hAnsi="Times New Roman" w:cs="Times New Roman"/>
          <w:sz w:val="28"/>
          <w:szCs w:val="28"/>
          <w:lang w:eastAsia="ru-RU" w:bidi="mr-IN"/>
        </w:rPr>
        <w:t xml:space="preserve"> действий (опытов, измерений).  </w:t>
      </w:r>
      <w:r w:rsidR="007B195E" w:rsidRPr="00BC56EB">
        <w:rPr>
          <w:rFonts w:ascii="Times New Roman" w:eastAsia="Times New Roman" w:hAnsi="Times New Roman" w:cs="Times New Roman"/>
          <w:sz w:val="28"/>
          <w:szCs w:val="28"/>
          <w:lang w:eastAsia="ru-RU" w:bidi="mr-IN"/>
        </w:rPr>
        <w:t xml:space="preserve">В предоставленном отчете </w:t>
      </w:r>
      <w:r w:rsidRPr="00BC56EB">
        <w:rPr>
          <w:rFonts w:ascii="Times New Roman" w:eastAsia="Times New Roman" w:hAnsi="Times New Roman" w:cs="Times New Roman"/>
          <w:sz w:val="28"/>
          <w:szCs w:val="28"/>
          <w:lang w:eastAsia="ru-RU" w:bidi="mr-IN"/>
        </w:rPr>
        <w:t>обучающийся</w:t>
      </w:r>
      <w:r w:rsidR="00FF09B1" w:rsidRPr="00BC56EB">
        <w:rPr>
          <w:rFonts w:ascii="Times New Roman" w:eastAsia="Times New Roman" w:hAnsi="Times New Roman" w:cs="Times New Roman"/>
          <w:sz w:val="28"/>
          <w:szCs w:val="28"/>
          <w:lang w:eastAsia="ru-RU" w:bidi="mr-IN"/>
        </w:rPr>
        <w:t xml:space="preserve"> </w:t>
      </w:r>
      <w:r w:rsidR="007B195E" w:rsidRPr="00BC56EB">
        <w:rPr>
          <w:rFonts w:ascii="Times New Roman" w:eastAsia="Times New Roman" w:hAnsi="Times New Roman" w:cs="Times New Roman"/>
          <w:sz w:val="28"/>
          <w:szCs w:val="28"/>
          <w:lang w:eastAsia="ru-RU" w:bidi="mr-IN"/>
        </w:rPr>
        <w:t>правильно и аккуратно выполнил все записи, таблицы, рисунки, чертежи, графики, вычисления и сделал выводы.</w:t>
      </w:r>
      <w:r w:rsidR="00FF09B1" w:rsidRPr="00BC56EB">
        <w:rPr>
          <w:rFonts w:ascii="Times New Roman" w:eastAsia="Times New Roman" w:hAnsi="Times New Roman" w:cs="Times New Roman"/>
          <w:sz w:val="28"/>
          <w:szCs w:val="28"/>
          <w:lang w:eastAsia="ru-RU" w:bidi="mr-IN"/>
        </w:rPr>
        <w:t xml:space="preserve"> </w:t>
      </w:r>
      <w:r w:rsidR="007B195E" w:rsidRPr="00BC56EB">
        <w:rPr>
          <w:rFonts w:ascii="Times New Roman" w:eastAsia="Times New Roman" w:hAnsi="Times New Roman" w:cs="Times New Roman"/>
          <w:sz w:val="28"/>
          <w:szCs w:val="28"/>
          <w:lang w:eastAsia="ru-RU" w:bidi="mr-IN"/>
        </w:rPr>
        <w:t>Проявил организационно-трудовые умения (работу в группе, поддерживал чистоту рабочего места и порядок на столе, экономно использовал расходные материалы, сырье).</w:t>
      </w:r>
      <w:r w:rsidR="00FF09B1" w:rsidRPr="00BC56EB">
        <w:rPr>
          <w:rFonts w:ascii="Times New Roman" w:eastAsia="Times New Roman" w:hAnsi="Times New Roman" w:cs="Times New Roman"/>
          <w:sz w:val="28"/>
          <w:szCs w:val="28"/>
          <w:lang w:eastAsia="ru-RU" w:bidi="mr-IN"/>
        </w:rPr>
        <w:t xml:space="preserve"> </w:t>
      </w:r>
      <w:r w:rsidR="007B195E" w:rsidRPr="00BC56EB">
        <w:rPr>
          <w:rFonts w:ascii="Times New Roman" w:eastAsia="Times New Roman" w:hAnsi="Times New Roman" w:cs="Times New Roman"/>
          <w:sz w:val="28"/>
          <w:szCs w:val="28"/>
          <w:lang w:eastAsia="ru-RU" w:bidi="mr-IN"/>
        </w:rPr>
        <w:t>Работу осуществлял в соответствии с правилами работы с материалами, оборудованием и пр</w:t>
      </w:r>
      <w:r w:rsidR="007B195E" w:rsidRPr="00BC56EB">
        <w:rPr>
          <w:rFonts w:ascii="Times New Roman" w:eastAsia="Times New Roman" w:hAnsi="Times New Roman" w:cs="Times New Roman"/>
          <w:sz w:val="28"/>
          <w:szCs w:val="28"/>
          <w:lang w:eastAsia="ru-RU" w:bidi="mr-IN"/>
        </w:rPr>
        <w:t>а</w:t>
      </w:r>
      <w:r w:rsidR="007B195E" w:rsidRPr="00BC56EB">
        <w:rPr>
          <w:rFonts w:ascii="Times New Roman" w:eastAsia="Times New Roman" w:hAnsi="Times New Roman" w:cs="Times New Roman"/>
          <w:sz w:val="28"/>
          <w:szCs w:val="28"/>
          <w:lang w:eastAsia="ru-RU" w:bidi="mr-IN"/>
        </w:rPr>
        <w:t xml:space="preserve">вилами техники безопасности. </w:t>
      </w:r>
    </w:p>
    <w:p w:rsidR="003A78A4" w:rsidRPr="00BC56EB" w:rsidRDefault="007B195E" w:rsidP="00F46128">
      <w:pPr>
        <w:spacing w:after="0" w:line="276" w:lineRule="auto"/>
        <w:ind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mr-IN"/>
        </w:rPr>
      </w:pPr>
      <w:r w:rsidRPr="00BC56EB">
        <w:rPr>
          <w:rFonts w:ascii="Times New Roman" w:eastAsia="Times New Roman" w:hAnsi="Times New Roman" w:cs="Times New Roman"/>
          <w:sz w:val="28"/>
          <w:szCs w:val="28"/>
          <w:lang w:eastAsia="ru-RU" w:bidi="mr-IN"/>
        </w:rPr>
        <w:t xml:space="preserve">- </w:t>
      </w:r>
      <w:r w:rsidR="003A78A4" w:rsidRPr="00BC56EB">
        <w:rPr>
          <w:rFonts w:ascii="Times New Roman" w:eastAsia="Times New Roman" w:hAnsi="Times New Roman" w:cs="Times New Roman"/>
          <w:sz w:val="28"/>
          <w:szCs w:val="28"/>
          <w:lang w:eastAsia="ru-RU" w:bidi="mr-IN"/>
        </w:rPr>
        <w:t xml:space="preserve"> О</w:t>
      </w:r>
      <w:r w:rsidRPr="00BC56EB">
        <w:rPr>
          <w:rFonts w:ascii="Times New Roman" w:eastAsia="Times New Roman" w:hAnsi="Times New Roman" w:cs="Times New Roman"/>
          <w:sz w:val="28"/>
          <w:szCs w:val="28"/>
          <w:lang w:eastAsia="ru-RU" w:bidi="mr-IN"/>
        </w:rPr>
        <w:t xml:space="preserve">ценка «хорошо» выставляется обучающемуся, если </w:t>
      </w:r>
      <w:r w:rsidR="003A78A4" w:rsidRPr="00BC56E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выполнена полностью. Цель достигнута. Работа выполнена с незначительной пом</w:t>
      </w:r>
      <w:r w:rsidR="003A78A4" w:rsidRPr="00BC56E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3A78A4" w:rsidRPr="00BC56EB">
        <w:rPr>
          <w:rFonts w:ascii="Times New Roman" w:eastAsia="Times New Roman" w:hAnsi="Times New Roman" w:cs="Times New Roman"/>
          <w:sz w:val="28"/>
          <w:szCs w:val="28"/>
          <w:lang w:eastAsia="ru-RU"/>
        </w:rPr>
        <w:t>щью преподавателя. В соблюдении необходимой последовательности пр</w:t>
      </w:r>
      <w:r w:rsidR="003A78A4" w:rsidRPr="00BC56E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3A78A4" w:rsidRPr="00BC56EB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ведения действий (опытов, измерений) допущены два-три недочета или существенной ошибки. В предоставленном отчете обучающийся допустил неточности и сделал неполные выводы. Проявил организационно-трудовые умения (работу в группе, поддерживал чистоту рабочего места и порядок на столе, экономно использовал расходные материалы, сырье). Работу осуществлял в соответствии с правилами работы с материалами, оборудованием и правилами техники безопасности</w:t>
      </w:r>
      <w:r w:rsidR="003A78A4" w:rsidRPr="00BC56EB">
        <w:rPr>
          <w:rFonts w:ascii="Times New Roman" w:eastAsia="Times New Roman" w:hAnsi="Times New Roman" w:cs="Times New Roman"/>
          <w:sz w:val="28"/>
          <w:szCs w:val="28"/>
          <w:lang w:eastAsia="ru-RU" w:bidi="mr-IN"/>
        </w:rPr>
        <w:t>.</w:t>
      </w:r>
    </w:p>
    <w:p w:rsidR="007B195E" w:rsidRPr="00BC56EB" w:rsidRDefault="007B195E" w:rsidP="00F46128">
      <w:pPr>
        <w:autoSpaceDE w:val="0"/>
        <w:autoSpaceDN w:val="0"/>
        <w:adjustRightInd w:val="0"/>
        <w:spacing w:after="0" w:line="276" w:lineRule="auto"/>
        <w:ind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mr-IN"/>
        </w:rPr>
      </w:pPr>
      <w:r w:rsidRPr="00BC56EB">
        <w:rPr>
          <w:rFonts w:ascii="Times New Roman" w:eastAsia="Times New Roman" w:hAnsi="Times New Roman" w:cs="Times New Roman"/>
          <w:sz w:val="28"/>
          <w:szCs w:val="28"/>
          <w:lang w:eastAsia="ru-RU" w:bidi="mr-IN"/>
        </w:rPr>
        <w:t xml:space="preserve">- </w:t>
      </w:r>
      <w:r w:rsidR="003A78A4" w:rsidRPr="00BC56EB">
        <w:rPr>
          <w:rFonts w:ascii="Times New Roman" w:eastAsia="Times New Roman" w:hAnsi="Times New Roman" w:cs="Times New Roman"/>
          <w:sz w:val="28"/>
          <w:szCs w:val="28"/>
          <w:lang w:eastAsia="ru-RU" w:bidi="mr-IN"/>
        </w:rPr>
        <w:t xml:space="preserve"> О</w:t>
      </w:r>
      <w:r w:rsidRPr="00BC56EB">
        <w:rPr>
          <w:rFonts w:ascii="Times New Roman" w:eastAsia="Times New Roman" w:hAnsi="Times New Roman" w:cs="Times New Roman"/>
          <w:sz w:val="28"/>
          <w:szCs w:val="28"/>
          <w:lang w:eastAsia="ru-RU" w:bidi="mr-IN"/>
        </w:rPr>
        <w:t xml:space="preserve">ценка «удовлетворительно» выставляется обучающемуся, если </w:t>
      </w:r>
      <w:r w:rsidR="003A78A4" w:rsidRPr="00BC56EB">
        <w:rPr>
          <w:rFonts w:ascii="Times New Roman" w:eastAsia="Times New Roman" w:hAnsi="Times New Roman" w:cs="Times New Roman"/>
          <w:sz w:val="28"/>
          <w:szCs w:val="28"/>
          <w:lang w:eastAsia="ru-RU" w:bidi="mr-IN"/>
        </w:rPr>
        <w:t>работа выполнена не менее чем наполовину, однако объем выполненной части т</w:t>
      </w:r>
      <w:r w:rsidR="003A78A4" w:rsidRPr="00BC56EB">
        <w:rPr>
          <w:rFonts w:ascii="Times New Roman" w:eastAsia="Times New Roman" w:hAnsi="Times New Roman" w:cs="Times New Roman"/>
          <w:sz w:val="28"/>
          <w:szCs w:val="28"/>
          <w:lang w:eastAsia="ru-RU" w:bidi="mr-IN"/>
        </w:rPr>
        <w:t>а</w:t>
      </w:r>
      <w:r w:rsidR="003A78A4" w:rsidRPr="00BC56EB">
        <w:rPr>
          <w:rFonts w:ascii="Times New Roman" w:eastAsia="Times New Roman" w:hAnsi="Times New Roman" w:cs="Times New Roman"/>
          <w:sz w:val="28"/>
          <w:szCs w:val="28"/>
          <w:lang w:eastAsia="ru-RU" w:bidi="mr-IN"/>
        </w:rPr>
        <w:t>ков, что позволяет получить правильные результаты и выводы по осно</w:t>
      </w:r>
      <w:r w:rsidR="003A78A4" w:rsidRPr="00BC56EB">
        <w:rPr>
          <w:rFonts w:ascii="Times New Roman" w:eastAsia="Times New Roman" w:hAnsi="Times New Roman" w:cs="Times New Roman"/>
          <w:sz w:val="28"/>
          <w:szCs w:val="28"/>
          <w:lang w:eastAsia="ru-RU" w:bidi="mr-IN"/>
        </w:rPr>
        <w:t>в</w:t>
      </w:r>
      <w:r w:rsidR="003A78A4" w:rsidRPr="00BC56EB">
        <w:rPr>
          <w:rFonts w:ascii="Times New Roman" w:eastAsia="Times New Roman" w:hAnsi="Times New Roman" w:cs="Times New Roman"/>
          <w:sz w:val="28"/>
          <w:szCs w:val="28"/>
          <w:lang w:eastAsia="ru-RU" w:bidi="mr-IN"/>
        </w:rPr>
        <w:t>ным принципиально важным задачам работы полностью. Цель достигнута. Работа выполнена с помощью преподавателя. В соблюдении необходимой последовательности проведения действий (опытов, измерений) допущены грубые ошибки. В предоставленном отчете обучающийся допустил нето</w:t>
      </w:r>
      <w:r w:rsidR="003A78A4" w:rsidRPr="00BC56EB">
        <w:rPr>
          <w:rFonts w:ascii="Times New Roman" w:eastAsia="Times New Roman" w:hAnsi="Times New Roman" w:cs="Times New Roman"/>
          <w:sz w:val="28"/>
          <w:szCs w:val="28"/>
          <w:lang w:eastAsia="ru-RU" w:bidi="mr-IN"/>
        </w:rPr>
        <w:t>ч</w:t>
      </w:r>
      <w:r w:rsidR="003A78A4" w:rsidRPr="00BC56EB">
        <w:rPr>
          <w:rFonts w:ascii="Times New Roman" w:eastAsia="Times New Roman" w:hAnsi="Times New Roman" w:cs="Times New Roman"/>
          <w:sz w:val="28"/>
          <w:szCs w:val="28"/>
          <w:lang w:eastAsia="ru-RU" w:bidi="mr-IN"/>
        </w:rPr>
        <w:t xml:space="preserve">ности и сделал неполные выводы. Работу осуществлял в соответствии с </w:t>
      </w:r>
      <w:r w:rsidR="003A78A4" w:rsidRPr="00BC56EB">
        <w:rPr>
          <w:rFonts w:ascii="Times New Roman" w:eastAsia="Times New Roman" w:hAnsi="Times New Roman" w:cs="Times New Roman"/>
          <w:sz w:val="28"/>
          <w:szCs w:val="28"/>
          <w:lang w:eastAsia="ru-RU" w:bidi="mr-IN"/>
        </w:rPr>
        <w:lastRenderedPageBreak/>
        <w:t>правилами работы с материалами, оборудованием и правилами техники безопасности.</w:t>
      </w:r>
    </w:p>
    <w:p w:rsidR="007B195E" w:rsidRPr="00BC56EB" w:rsidRDefault="007B195E" w:rsidP="00F46128">
      <w:pPr>
        <w:autoSpaceDE w:val="0"/>
        <w:autoSpaceDN w:val="0"/>
        <w:adjustRightInd w:val="0"/>
        <w:spacing w:after="0" w:line="276" w:lineRule="auto"/>
        <w:ind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mr-IN"/>
        </w:rPr>
      </w:pPr>
      <w:r w:rsidRPr="00BC56EB">
        <w:rPr>
          <w:rFonts w:ascii="Times New Roman" w:eastAsia="Times New Roman" w:hAnsi="Times New Roman" w:cs="Times New Roman"/>
          <w:sz w:val="28"/>
          <w:szCs w:val="28"/>
          <w:lang w:eastAsia="ru-RU" w:bidi="mr-IN"/>
        </w:rPr>
        <w:t xml:space="preserve">- </w:t>
      </w:r>
      <w:r w:rsidR="003A78A4" w:rsidRPr="00BC56EB">
        <w:rPr>
          <w:rFonts w:ascii="Times New Roman" w:eastAsia="Times New Roman" w:hAnsi="Times New Roman" w:cs="Times New Roman"/>
          <w:sz w:val="28"/>
          <w:szCs w:val="28"/>
          <w:lang w:eastAsia="ru-RU" w:bidi="mr-IN"/>
        </w:rPr>
        <w:t xml:space="preserve">  О</w:t>
      </w:r>
      <w:r w:rsidRPr="00BC56EB">
        <w:rPr>
          <w:rFonts w:ascii="Times New Roman" w:eastAsia="Times New Roman" w:hAnsi="Times New Roman" w:cs="Times New Roman"/>
          <w:sz w:val="28"/>
          <w:szCs w:val="28"/>
          <w:lang w:eastAsia="ru-RU" w:bidi="mr-IN"/>
        </w:rPr>
        <w:t xml:space="preserve">ценка «неудовлетворительно» выставляется обучающемуся, если </w:t>
      </w:r>
      <w:r w:rsidR="003A78A4" w:rsidRPr="00BC56EB">
        <w:rPr>
          <w:rFonts w:ascii="Times New Roman" w:eastAsia="Times New Roman" w:hAnsi="Times New Roman" w:cs="Times New Roman"/>
          <w:sz w:val="28"/>
          <w:szCs w:val="28"/>
          <w:lang w:eastAsia="ru-RU" w:bidi="mr-IN"/>
        </w:rPr>
        <w:t>работа выполнена частично. Цель работы не достигнута. В соблюдении необх</w:t>
      </w:r>
      <w:r w:rsidR="003A78A4" w:rsidRPr="00BC56EB">
        <w:rPr>
          <w:rFonts w:ascii="Times New Roman" w:eastAsia="Times New Roman" w:hAnsi="Times New Roman" w:cs="Times New Roman"/>
          <w:sz w:val="28"/>
          <w:szCs w:val="28"/>
          <w:lang w:eastAsia="ru-RU" w:bidi="mr-IN"/>
        </w:rPr>
        <w:t>о</w:t>
      </w:r>
      <w:r w:rsidR="003A78A4" w:rsidRPr="00BC56EB">
        <w:rPr>
          <w:rFonts w:ascii="Times New Roman" w:eastAsia="Times New Roman" w:hAnsi="Times New Roman" w:cs="Times New Roman"/>
          <w:sz w:val="28"/>
          <w:szCs w:val="28"/>
          <w:lang w:eastAsia="ru-RU" w:bidi="mr-IN"/>
        </w:rPr>
        <w:t>димой последовательности проведения действий (опытов, измерений) д</w:t>
      </w:r>
      <w:r w:rsidR="003A78A4" w:rsidRPr="00BC56EB">
        <w:rPr>
          <w:rFonts w:ascii="Times New Roman" w:eastAsia="Times New Roman" w:hAnsi="Times New Roman" w:cs="Times New Roman"/>
          <w:sz w:val="28"/>
          <w:szCs w:val="28"/>
          <w:lang w:eastAsia="ru-RU" w:bidi="mr-IN"/>
        </w:rPr>
        <w:t>о</w:t>
      </w:r>
      <w:r w:rsidR="003A78A4" w:rsidRPr="00BC56EB">
        <w:rPr>
          <w:rFonts w:ascii="Times New Roman" w:eastAsia="Times New Roman" w:hAnsi="Times New Roman" w:cs="Times New Roman"/>
          <w:sz w:val="28"/>
          <w:szCs w:val="28"/>
          <w:lang w:eastAsia="ru-RU" w:bidi="mr-IN"/>
        </w:rPr>
        <w:t>пущены грубые ошибки, которые не смог исправить по указаниям преп</w:t>
      </w:r>
      <w:r w:rsidR="003A78A4" w:rsidRPr="00BC56EB">
        <w:rPr>
          <w:rFonts w:ascii="Times New Roman" w:eastAsia="Times New Roman" w:hAnsi="Times New Roman" w:cs="Times New Roman"/>
          <w:sz w:val="28"/>
          <w:szCs w:val="28"/>
          <w:lang w:eastAsia="ru-RU" w:bidi="mr-IN"/>
        </w:rPr>
        <w:t>о</w:t>
      </w:r>
      <w:r w:rsidR="003A78A4" w:rsidRPr="00BC56EB">
        <w:rPr>
          <w:rFonts w:ascii="Times New Roman" w:eastAsia="Times New Roman" w:hAnsi="Times New Roman" w:cs="Times New Roman"/>
          <w:sz w:val="28"/>
          <w:szCs w:val="28"/>
          <w:lang w:eastAsia="ru-RU" w:bidi="mr-IN"/>
        </w:rPr>
        <w:t>давателя. Отчет по выполненной работе не представлен.</w:t>
      </w:r>
    </w:p>
    <w:p w:rsidR="00D23ED8" w:rsidRPr="00BC56EB" w:rsidRDefault="00D23ED8" w:rsidP="00F46128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3ED8" w:rsidRPr="00BC56EB" w:rsidRDefault="00D23ED8" w:rsidP="00F46128">
      <w:pPr>
        <w:shd w:val="clear" w:color="auto" w:fill="FFFFFF"/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6EB">
        <w:rPr>
          <w:rFonts w:ascii="Times New Roman" w:eastAsia="Times New Roman" w:hAnsi="Times New Roman" w:cs="Times New Roman"/>
          <w:sz w:val="28"/>
          <w:szCs w:val="28"/>
          <w:lang w:eastAsia="ru-RU"/>
        </w:rPr>
        <w:t>Лабораторная работа оценивается по пятибалльной системе</w:t>
      </w:r>
    </w:p>
    <w:p w:rsidR="00D23ED8" w:rsidRPr="00BC56EB" w:rsidRDefault="00D23ED8" w:rsidP="00F46128">
      <w:pPr>
        <w:shd w:val="clear" w:color="auto" w:fill="FFFFFF"/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6EB">
        <w:rPr>
          <w:rFonts w:ascii="Times New Roman" w:eastAsia="Times New Roman" w:hAnsi="Times New Roman" w:cs="Times New Roman"/>
          <w:sz w:val="28"/>
          <w:szCs w:val="28"/>
          <w:lang w:eastAsia="ru-RU"/>
        </w:rPr>
        <w:t>«зачтено» - параметры оценки не ниже «3»;</w:t>
      </w:r>
    </w:p>
    <w:p w:rsidR="003C1609" w:rsidRPr="00BC56EB" w:rsidRDefault="00D23ED8" w:rsidP="00F46128">
      <w:pPr>
        <w:shd w:val="clear" w:color="auto" w:fill="FFFFFF"/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6EB">
        <w:rPr>
          <w:rFonts w:ascii="Times New Roman" w:eastAsia="Times New Roman" w:hAnsi="Times New Roman" w:cs="Times New Roman"/>
          <w:sz w:val="28"/>
          <w:szCs w:val="28"/>
          <w:lang w:eastAsia="ru-RU"/>
        </w:rPr>
        <w:t>«не зачтено» -  параметры оценки «2».</w:t>
      </w:r>
    </w:p>
    <w:p w:rsidR="00894078" w:rsidRPr="00BC56EB" w:rsidRDefault="00894078" w:rsidP="007715A0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09B1" w:rsidRPr="00BC56EB" w:rsidRDefault="00FF09B1" w:rsidP="00FF09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mr-IN"/>
        </w:rPr>
      </w:pPr>
      <w:r w:rsidRPr="00BC56EB">
        <w:rPr>
          <w:rFonts w:ascii="Times New Roman" w:eastAsia="Times New Roman" w:hAnsi="Times New Roman" w:cs="Times New Roman"/>
          <w:sz w:val="28"/>
          <w:szCs w:val="28"/>
          <w:lang w:eastAsia="ru-RU" w:bidi="mr-IN"/>
        </w:rPr>
        <w:t>Преподаватель ________________________</w:t>
      </w:r>
      <w:r w:rsidR="00E61271">
        <w:rPr>
          <w:rFonts w:ascii="Times New Roman" w:eastAsia="Times New Roman" w:hAnsi="Times New Roman" w:cs="Times New Roman"/>
          <w:sz w:val="28"/>
          <w:szCs w:val="28"/>
          <w:lang w:eastAsia="ru-RU"/>
        </w:rPr>
        <w:t>И.В. Козлова</w:t>
      </w:r>
    </w:p>
    <w:p w:rsidR="00FF09B1" w:rsidRPr="00BC56EB" w:rsidRDefault="00FF09B1" w:rsidP="00FF09B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 w:bidi="mr-IN"/>
        </w:rPr>
      </w:pPr>
      <w:r w:rsidRPr="00BC56EB">
        <w:rPr>
          <w:rFonts w:ascii="Times New Roman" w:eastAsia="Times New Roman" w:hAnsi="Times New Roman" w:cs="Times New Roman"/>
          <w:sz w:val="20"/>
          <w:szCs w:val="20"/>
          <w:lang w:eastAsia="ru-RU" w:bidi="mr-IN"/>
        </w:rPr>
        <w:t xml:space="preserve">                                               (подпись) </w:t>
      </w:r>
    </w:p>
    <w:p w:rsidR="00FF09B1" w:rsidRPr="00BC56EB" w:rsidRDefault="00FF09B1" w:rsidP="00FF09B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6EB">
        <w:rPr>
          <w:rFonts w:ascii="Times New Roman" w:eastAsia="Times New Roman" w:hAnsi="Times New Roman" w:cs="Times New Roman"/>
          <w:sz w:val="28"/>
          <w:szCs w:val="28"/>
          <w:lang w:eastAsia="ru-RU"/>
        </w:rPr>
        <w:t>«____»__________________20____г.</w:t>
      </w:r>
    </w:p>
    <w:p w:rsidR="00FF09B1" w:rsidRPr="00BC56EB" w:rsidRDefault="00FF09B1" w:rsidP="007715A0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0EA8" w:rsidRPr="00BC56EB" w:rsidRDefault="00EB0EA8" w:rsidP="007715A0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EB25A4" w:rsidRPr="00BC56EB" w:rsidRDefault="00EB25A4" w:rsidP="007715A0">
      <w:pPr>
        <w:shd w:val="clear" w:color="auto" w:fill="FFFFFF"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EB25A4" w:rsidRPr="00BC56EB" w:rsidRDefault="00EB25A4" w:rsidP="007715A0">
      <w:pPr>
        <w:shd w:val="clear" w:color="auto" w:fill="FFFFFF"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EB25A4" w:rsidRPr="00BC56EB" w:rsidRDefault="00EB25A4" w:rsidP="007715A0">
      <w:pPr>
        <w:shd w:val="clear" w:color="auto" w:fill="FFFFFF"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EB25A4" w:rsidRPr="00BC56EB" w:rsidRDefault="00EB25A4" w:rsidP="007715A0">
      <w:pPr>
        <w:shd w:val="clear" w:color="auto" w:fill="FFFFFF"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EB25A4" w:rsidRPr="00BC56EB" w:rsidRDefault="00EB25A4" w:rsidP="007715A0">
      <w:pPr>
        <w:shd w:val="clear" w:color="auto" w:fill="FFFFFF"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592CD0" w:rsidRDefault="00592CD0" w:rsidP="001E0942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F6D7A" w:rsidRDefault="00EF6D7A" w:rsidP="001E0942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F6D7A" w:rsidRDefault="00EF6D7A" w:rsidP="001E0942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F6D7A" w:rsidRDefault="00EF6D7A" w:rsidP="001E0942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F6D7A" w:rsidRDefault="00EF6D7A" w:rsidP="001E0942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F6D7A" w:rsidRDefault="00EF6D7A" w:rsidP="001E0942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F6D7A" w:rsidRDefault="00EF6D7A" w:rsidP="001E0942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F6D7A" w:rsidRDefault="00EF6D7A" w:rsidP="001E0942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F6D7A" w:rsidRDefault="00EF6D7A" w:rsidP="001E0942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F6D7A" w:rsidRDefault="00EF6D7A" w:rsidP="001E0942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F6D7A" w:rsidRDefault="00EF6D7A" w:rsidP="001E0942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F6D7A" w:rsidRDefault="00EF6D7A" w:rsidP="001E0942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F6D7A" w:rsidRDefault="00EF6D7A" w:rsidP="001E0942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F6D7A" w:rsidRDefault="00EF6D7A" w:rsidP="001E0942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02839" w:rsidRDefault="00402839" w:rsidP="002D609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  <w:sectPr w:rsidR="00402839" w:rsidSect="00383512">
          <w:footerReference w:type="default" r:id="rId83"/>
          <w:pgSz w:w="11906" w:h="16838"/>
          <w:pgMar w:top="993" w:right="707" w:bottom="142" w:left="2127" w:header="708" w:footer="708" w:gutter="0"/>
          <w:cols w:space="708"/>
          <w:docGrid w:linePitch="360"/>
        </w:sectPr>
      </w:pPr>
    </w:p>
    <w:p w:rsidR="009336C4" w:rsidRPr="009336C4" w:rsidRDefault="009336C4" w:rsidP="002D462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336C4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Список </w:t>
      </w:r>
      <w:r w:rsidR="005B69D1">
        <w:rPr>
          <w:rFonts w:ascii="Times New Roman" w:hAnsi="Times New Roman" w:cs="Times New Roman"/>
          <w:b/>
          <w:bCs/>
          <w:sz w:val="28"/>
          <w:szCs w:val="28"/>
        </w:rPr>
        <w:t>литературы:</w:t>
      </w:r>
    </w:p>
    <w:p w:rsidR="009336C4" w:rsidRPr="009336C4" w:rsidRDefault="009336C4" w:rsidP="009336C4">
      <w:pPr>
        <w:rPr>
          <w:rFonts w:ascii="Times New Roman" w:hAnsi="Times New Roman" w:cs="Times New Roman"/>
          <w:sz w:val="28"/>
          <w:szCs w:val="28"/>
        </w:rPr>
      </w:pPr>
    </w:p>
    <w:p w:rsidR="006C04A2" w:rsidRPr="006C04A2" w:rsidRDefault="006C04A2" w:rsidP="006C04A2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C04A2">
        <w:rPr>
          <w:rFonts w:ascii="Times New Roman" w:hAnsi="Times New Roman" w:cs="Times New Roman"/>
          <w:b/>
          <w:bCs/>
          <w:sz w:val="28"/>
          <w:szCs w:val="28"/>
        </w:rPr>
        <w:t>Основная литература:</w:t>
      </w:r>
    </w:p>
    <w:p w:rsidR="006C04A2" w:rsidRPr="006C04A2" w:rsidRDefault="006C04A2" w:rsidP="006C04A2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C04A2" w:rsidRPr="006C04A2" w:rsidRDefault="006C04A2" w:rsidP="006C04A2">
      <w:pPr>
        <w:pStyle w:val="a3"/>
        <w:numPr>
          <w:ilvl w:val="0"/>
          <w:numId w:val="12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C04A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Айзенцон, А. Е.</w:t>
      </w:r>
      <w:r w:rsidRPr="006C04A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 </w:t>
      </w:r>
      <w:r w:rsidRPr="006C04A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C04A2">
        <w:rPr>
          <w:rFonts w:ascii="Times New Roman" w:hAnsi="Times New Roman" w:cs="Times New Roman"/>
          <w:sz w:val="28"/>
          <w:szCs w:val="28"/>
          <w:shd w:val="clear" w:color="auto" w:fill="FFFFFF"/>
        </w:rPr>
        <w:t>Физика: учебник и практикум для среднего профессионального образования / А. Е. Айзенцон. — Москва : Издательс</w:t>
      </w:r>
      <w:r w:rsidRPr="006C04A2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Pr="006C04A2">
        <w:rPr>
          <w:rFonts w:ascii="Times New Roman" w:hAnsi="Times New Roman" w:cs="Times New Roman"/>
          <w:sz w:val="28"/>
          <w:szCs w:val="28"/>
          <w:shd w:val="clear" w:color="auto" w:fill="FFFFFF"/>
        </w:rPr>
        <w:t>во Юрайт, 2020. — 335 с. — (Профессиональное образование). — ISBN 978-5-534-00795-4. — Текст: эле</w:t>
      </w:r>
      <w:r w:rsidRPr="006C04A2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Pr="006C04A2">
        <w:rPr>
          <w:rFonts w:ascii="Times New Roman" w:hAnsi="Times New Roman" w:cs="Times New Roman"/>
          <w:sz w:val="28"/>
          <w:szCs w:val="28"/>
          <w:shd w:val="clear" w:color="auto" w:fill="FFFFFF"/>
        </w:rPr>
        <w:t>тронный // ЭБС Юрайт [сайт]. — URL:</w:t>
      </w:r>
      <w:r w:rsidRPr="006C04A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C04A2">
        <w:rPr>
          <w:rFonts w:ascii="Times New Roman" w:hAnsi="Times New Roman" w:cs="Times New Roman"/>
          <w:sz w:val="28"/>
          <w:szCs w:val="28"/>
          <w:shd w:val="clear" w:color="auto" w:fill="FFFFFF"/>
        </w:rPr>
        <w:t>https://urait.ru/bcode/449185</w:t>
      </w:r>
      <w:r w:rsidRPr="006C04A2">
        <w:rPr>
          <w:rFonts w:ascii="Times New Roman" w:hAnsi="Times New Roman" w:cs="Times New Roman"/>
          <w:sz w:val="28"/>
          <w:szCs w:val="28"/>
        </w:rPr>
        <w:t>.</w:t>
      </w:r>
      <w:r w:rsidRPr="006C04A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6C04A2" w:rsidRPr="006C04A2" w:rsidRDefault="006C04A2" w:rsidP="006C04A2">
      <w:pPr>
        <w:pStyle w:val="a3"/>
        <w:numPr>
          <w:ilvl w:val="0"/>
          <w:numId w:val="12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C04A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Калашников, Н. П.</w:t>
      </w:r>
      <w:r w:rsidRPr="006C04A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 </w:t>
      </w:r>
      <w:r w:rsidRPr="006C04A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C04A2">
        <w:rPr>
          <w:rFonts w:ascii="Times New Roman" w:hAnsi="Times New Roman" w:cs="Times New Roman"/>
          <w:sz w:val="28"/>
          <w:szCs w:val="28"/>
          <w:shd w:val="clear" w:color="auto" w:fill="FFFFFF"/>
        </w:rPr>
        <w:t>Физика в 2 ч. Часть 1: учебник и практикум для среднего профессионального образования / Н. П. Калашников, С. Е. Муравьев. — 2-е изд., испр. и доп. — Москва: Издательство Юрайт, 2020. — 254 с. — (Профессиональное о</w:t>
      </w:r>
      <w:r w:rsidRPr="006C04A2">
        <w:rPr>
          <w:rFonts w:ascii="Times New Roman" w:hAnsi="Times New Roman" w:cs="Times New Roman"/>
          <w:sz w:val="28"/>
          <w:szCs w:val="28"/>
          <w:shd w:val="clear" w:color="auto" w:fill="FFFFFF"/>
        </w:rPr>
        <w:t>б</w:t>
      </w:r>
      <w:r w:rsidRPr="006C04A2">
        <w:rPr>
          <w:rFonts w:ascii="Times New Roman" w:hAnsi="Times New Roman" w:cs="Times New Roman"/>
          <w:sz w:val="28"/>
          <w:szCs w:val="28"/>
          <w:shd w:val="clear" w:color="auto" w:fill="FFFFFF"/>
        </w:rPr>
        <w:t>разование). — ISBN 978-5-534-09159-5. — Текст: электронный // ЭБС Юрайт [сайт]. — URL:https://urait.ru/bcode/449060</w:t>
      </w:r>
      <w:r w:rsidRPr="006C04A2">
        <w:rPr>
          <w:rFonts w:ascii="Times New Roman" w:hAnsi="Times New Roman" w:cs="Times New Roman"/>
          <w:sz w:val="28"/>
          <w:szCs w:val="28"/>
        </w:rPr>
        <w:t>.</w:t>
      </w:r>
      <w:r w:rsidRPr="006C04A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6C04A2" w:rsidRPr="006C04A2" w:rsidRDefault="006C04A2" w:rsidP="006C04A2">
      <w:pPr>
        <w:pStyle w:val="a3"/>
        <w:numPr>
          <w:ilvl w:val="0"/>
          <w:numId w:val="12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C04A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Калашников, Н. П.</w:t>
      </w:r>
      <w:r w:rsidRPr="006C04A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 </w:t>
      </w:r>
      <w:r w:rsidRPr="006C04A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C04A2">
        <w:rPr>
          <w:rFonts w:ascii="Times New Roman" w:hAnsi="Times New Roman" w:cs="Times New Roman"/>
          <w:sz w:val="28"/>
          <w:szCs w:val="28"/>
          <w:shd w:val="clear" w:color="auto" w:fill="FFFFFF"/>
        </w:rPr>
        <w:t>Физика в 2 ч. Часть 2: учебник и практикум для среднего профессионального образования / Н. П. Калашников, С. Е. Муравьев. — 2-е изд., испр. и доп. — Москва: Издательство Юрайт, 2020. — 244 с. — (Профессиональное о</w:t>
      </w:r>
      <w:r w:rsidRPr="006C04A2">
        <w:rPr>
          <w:rFonts w:ascii="Times New Roman" w:hAnsi="Times New Roman" w:cs="Times New Roman"/>
          <w:sz w:val="28"/>
          <w:szCs w:val="28"/>
          <w:shd w:val="clear" w:color="auto" w:fill="FFFFFF"/>
        </w:rPr>
        <w:t>б</w:t>
      </w:r>
      <w:r w:rsidRPr="006C04A2">
        <w:rPr>
          <w:rFonts w:ascii="Times New Roman" w:hAnsi="Times New Roman" w:cs="Times New Roman"/>
          <w:sz w:val="28"/>
          <w:szCs w:val="28"/>
          <w:shd w:val="clear" w:color="auto" w:fill="FFFFFF"/>
        </w:rPr>
        <w:t>разование). — ISBN 978-5-534-09161-8. — Текст: электронный // ЭБС Юрайт [сайт]. — URL:https://urait.ru/bcode/449061</w:t>
      </w:r>
      <w:r w:rsidRPr="006C04A2">
        <w:rPr>
          <w:rFonts w:ascii="Times New Roman" w:hAnsi="Times New Roman" w:cs="Times New Roman"/>
          <w:sz w:val="28"/>
          <w:szCs w:val="28"/>
        </w:rPr>
        <w:t>.</w:t>
      </w:r>
    </w:p>
    <w:p w:rsidR="006C04A2" w:rsidRPr="006C04A2" w:rsidRDefault="006C04A2" w:rsidP="006C04A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04A2" w:rsidRPr="006C04A2" w:rsidRDefault="006C04A2" w:rsidP="006C04A2">
      <w:pPr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04A2">
        <w:rPr>
          <w:rFonts w:ascii="Times New Roman" w:hAnsi="Times New Roman" w:cs="Times New Roman"/>
          <w:b/>
          <w:sz w:val="28"/>
          <w:szCs w:val="28"/>
        </w:rPr>
        <w:t>Интернет-ресурсы</w:t>
      </w:r>
    </w:p>
    <w:p w:rsidR="006C04A2" w:rsidRPr="006C04A2" w:rsidRDefault="006C04A2" w:rsidP="006C04A2">
      <w:pPr>
        <w:pStyle w:val="a3"/>
        <w:numPr>
          <w:ilvl w:val="0"/>
          <w:numId w:val="1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04A2">
        <w:rPr>
          <w:rFonts w:ascii="Times New Roman" w:hAnsi="Times New Roman" w:cs="Times New Roman"/>
          <w:sz w:val="28"/>
          <w:szCs w:val="28"/>
        </w:rPr>
        <w:t xml:space="preserve">http://www.knigafund.ru/books/171858  Задачи по физике </w:t>
      </w:r>
    </w:p>
    <w:p w:rsidR="006C04A2" w:rsidRPr="006C04A2" w:rsidRDefault="006C04A2" w:rsidP="006C04A2">
      <w:pPr>
        <w:numPr>
          <w:ilvl w:val="0"/>
          <w:numId w:val="122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4A2">
        <w:rPr>
          <w:rFonts w:ascii="Times New Roman" w:eastAsia="Calibri" w:hAnsi="Times New Roman" w:cs="Times New Roman"/>
          <w:sz w:val="28"/>
          <w:szCs w:val="28"/>
        </w:rPr>
        <w:t>http://www.knigafund.ru/books/171896</w:t>
      </w:r>
    </w:p>
    <w:p w:rsidR="006C04A2" w:rsidRPr="006C04A2" w:rsidRDefault="006C04A2" w:rsidP="006C04A2">
      <w:pPr>
        <w:pStyle w:val="a3"/>
        <w:numPr>
          <w:ilvl w:val="0"/>
          <w:numId w:val="1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04A2">
        <w:rPr>
          <w:rFonts w:ascii="Times New Roman" w:hAnsi="Times New Roman" w:cs="Times New Roman"/>
          <w:sz w:val="28"/>
          <w:szCs w:val="28"/>
        </w:rPr>
        <w:t>http://www.knigafund.ru/books/171896 Физика. Вопросы – отв</w:t>
      </w:r>
      <w:r w:rsidRPr="006C04A2">
        <w:rPr>
          <w:rFonts w:ascii="Times New Roman" w:hAnsi="Times New Roman" w:cs="Times New Roman"/>
          <w:sz w:val="28"/>
          <w:szCs w:val="28"/>
        </w:rPr>
        <w:t>е</w:t>
      </w:r>
      <w:r w:rsidRPr="006C04A2">
        <w:rPr>
          <w:rFonts w:ascii="Times New Roman" w:hAnsi="Times New Roman" w:cs="Times New Roman"/>
          <w:sz w:val="28"/>
          <w:szCs w:val="28"/>
        </w:rPr>
        <w:t>ты. Задачи – решения. Ч. 5, 6. Электричество и магнетизм.</w:t>
      </w:r>
    </w:p>
    <w:p w:rsidR="006C04A2" w:rsidRPr="006C04A2" w:rsidRDefault="006C04A2" w:rsidP="006C04A2">
      <w:pPr>
        <w:numPr>
          <w:ilvl w:val="0"/>
          <w:numId w:val="12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04A2">
        <w:rPr>
          <w:rFonts w:ascii="Times New Roman" w:hAnsi="Times New Roman" w:cs="Times New Roman"/>
          <w:sz w:val="28"/>
          <w:szCs w:val="28"/>
        </w:rPr>
        <w:t>www. interneturok. ru («Видеоуроки по предметам школьной програ</w:t>
      </w:r>
      <w:r w:rsidRPr="006C04A2">
        <w:rPr>
          <w:rFonts w:ascii="Times New Roman" w:hAnsi="Times New Roman" w:cs="Times New Roman"/>
          <w:sz w:val="28"/>
          <w:szCs w:val="28"/>
        </w:rPr>
        <w:t>м</w:t>
      </w:r>
      <w:r w:rsidRPr="006C04A2">
        <w:rPr>
          <w:rFonts w:ascii="Times New Roman" w:hAnsi="Times New Roman" w:cs="Times New Roman"/>
          <w:sz w:val="28"/>
          <w:szCs w:val="28"/>
        </w:rPr>
        <w:t>мы»).</w:t>
      </w:r>
    </w:p>
    <w:p w:rsidR="006C04A2" w:rsidRPr="006C04A2" w:rsidRDefault="006C04A2" w:rsidP="006C04A2">
      <w:pPr>
        <w:pStyle w:val="a3"/>
        <w:numPr>
          <w:ilvl w:val="0"/>
          <w:numId w:val="1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04A2">
        <w:rPr>
          <w:rFonts w:ascii="Times New Roman" w:hAnsi="Times New Roman" w:cs="Times New Roman"/>
          <w:sz w:val="28"/>
          <w:szCs w:val="28"/>
        </w:rPr>
        <w:t>www. interneturok. ru («Видеоуроки по предметам школьной програ</w:t>
      </w:r>
      <w:r w:rsidRPr="006C04A2">
        <w:rPr>
          <w:rFonts w:ascii="Times New Roman" w:hAnsi="Times New Roman" w:cs="Times New Roman"/>
          <w:sz w:val="28"/>
          <w:szCs w:val="28"/>
        </w:rPr>
        <w:t>м</w:t>
      </w:r>
      <w:r w:rsidRPr="006C04A2">
        <w:rPr>
          <w:rFonts w:ascii="Times New Roman" w:hAnsi="Times New Roman" w:cs="Times New Roman"/>
          <w:sz w:val="28"/>
          <w:szCs w:val="28"/>
        </w:rPr>
        <w:t>мы»).</w:t>
      </w:r>
    </w:p>
    <w:p w:rsidR="006C04A2" w:rsidRPr="006C04A2" w:rsidRDefault="006C04A2" w:rsidP="006C04A2">
      <w:pPr>
        <w:pStyle w:val="a3"/>
        <w:numPr>
          <w:ilvl w:val="0"/>
          <w:numId w:val="1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04A2">
        <w:rPr>
          <w:rFonts w:ascii="Times New Roman" w:hAnsi="Times New Roman" w:cs="Times New Roman"/>
          <w:sz w:val="28"/>
          <w:szCs w:val="28"/>
        </w:rPr>
        <w:t>www. physiks. nad/ ru («Физика в анимациях»).</w:t>
      </w:r>
    </w:p>
    <w:p w:rsidR="006C04A2" w:rsidRDefault="006C04A2" w:rsidP="006C04A2">
      <w:pPr>
        <w:rPr>
          <w:sz w:val="28"/>
          <w:szCs w:val="28"/>
        </w:rPr>
      </w:pPr>
    </w:p>
    <w:p w:rsidR="006C04A2" w:rsidRDefault="006C04A2" w:rsidP="006C04A2">
      <w:pPr>
        <w:rPr>
          <w:sz w:val="28"/>
          <w:szCs w:val="28"/>
        </w:rPr>
      </w:pPr>
    </w:p>
    <w:p w:rsidR="006C04A2" w:rsidRDefault="006C04A2" w:rsidP="006C04A2">
      <w:pPr>
        <w:rPr>
          <w:sz w:val="28"/>
          <w:szCs w:val="28"/>
        </w:rPr>
      </w:pPr>
    </w:p>
    <w:p w:rsidR="006C04A2" w:rsidRDefault="006C04A2" w:rsidP="006C04A2">
      <w:pPr>
        <w:rPr>
          <w:sz w:val="28"/>
          <w:szCs w:val="28"/>
        </w:rPr>
      </w:pPr>
    </w:p>
    <w:p w:rsidR="006C04A2" w:rsidRDefault="006C04A2" w:rsidP="006C04A2">
      <w:pPr>
        <w:rPr>
          <w:sz w:val="28"/>
          <w:szCs w:val="28"/>
        </w:rPr>
      </w:pPr>
    </w:p>
    <w:p w:rsidR="006C04A2" w:rsidRDefault="006C04A2" w:rsidP="006C04A2">
      <w:pPr>
        <w:rPr>
          <w:sz w:val="28"/>
          <w:szCs w:val="28"/>
        </w:rPr>
      </w:pPr>
    </w:p>
    <w:p w:rsidR="00402839" w:rsidRPr="00DB13B6" w:rsidRDefault="00402839" w:rsidP="00DB13B6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b/>
          <w:sz w:val="28"/>
          <w:szCs w:val="28"/>
        </w:rPr>
      </w:pPr>
    </w:p>
    <w:sectPr w:rsidR="00402839" w:rsidRPr="00DB13B6" w:rsidSect="00383512">
      <w:pgSz w:w="11906" w:h="16838"/>
      <w:pgMar w:top="993" w:right="707" w:bottom="142" w:left="212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3650" w:rsidRDefault="00573650" w:rsidP="003E4570">
      <w:pPr>
        <w:spacing w:after="0" w:line="240" w:lineRule="auto"/>
      </w:pPr>
      <w:r>
        <w:separator/>
      </w:r>
    </w:p>
  </w:endnote>
  <w:endnote w:type="continuationSeparator" w:id="0">
    <w:p w:rsidR="00573650" w:rsidRDefault="00573650" w:rsidP="003E45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Corbel">
    <w:panose1 w:val="020B0503020204020204"/>
    <w:charset w:val="CC"/>
    <w:family w:val="swiss"/>
    <w:pitch w:val="variable"/>
    <w:sig w:usb0="A00002EF" w:usb1="4000204B" w:usb2="00000000" w:usb3="00000000" w:csb0="000000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4137" w:rsidRDefault="00B44137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3650" w:rsidRDefault="00573650" w:rsidP="003E4570">
      <w:pPr>
        <w:spacing w:after="0" w:line="240" w:lineRule="auto"/>
      </w:pPr>
      <w:r>
        <w:separator/>
      </w:r>
    </w:p>
  </w:footnote>
  <w:footnote w:type="continuationSeparator" w:id="0">
    <w:p w:rsidR="00573650" w:rsidRDefault="00573650" w:rsidP="003E45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153"/>
        </w:tabs>
        <w:ind w:left="153" w:hanging="360"/>
      </w:pPr>
      <w:rPr>
        <w:rFonts w:ascii="Symbol" w:hAnsi="Symbol"/>
      </w:rPr>
    </w:lvl>
  </w:abstractNum>
  <w:abstractNum w:abstractNumId="1">
    <w:nsid w:val="00000003"/>
    <w:multiLevelType w:val="singleLevel"/>
    <w:tmpl w:val="00000003"/>
    <w:name w:val="WW8Num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00000004"/>
    <w:multiLevelType w:val="singleLevel"/>
    <w:tmpl w:val="00000004"/>
    <w:name w:val="WW8Num6"/>
    <w:lvl w:ilvl="0">
      <w:start w:val="1"/>
      <w:numFmt w:val="bullet"/>
      <w:lvlText w:val=""/>
      <w:lvlJc w:val="left"/>
      <w:pPr>
        <w:tabs>
          <w:tab w:val="num" w:pos="153"/>
        </w:tabs>
        <w:ind w:left="153" w:hanging="360"/>
      </w:pPr>
      <w:rPr>
        <w:rFonts w:ascii="Symbol" w:hAnsi="Symbol"/>
      </w:rPr>
    </w:lvl>
  </w:abstractNum>
  <w:abstractNum w:abstractNumId="3">
    <w:nsid w:val="0038216B"/>
    <w:multiLevelType w:val="multilevel"/>
    <w:tmpl w:val="6EDA3642"/>
    <w:lvl w:ilvl="0">
      <w:start w:val="1"/>
      <w:numFmt w:val="russianLower"/>
      <w:lvlText w:val="%1)"/>
      <w:lvlJc w:val="left"/>
      <w:pPr>
        <w:tabs>
          <w:tab w:val="num" w:pos="2190"/>
        </w:tabs>
        <w:ind w:left="219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2910"/>
        </w:tabs>
        <w:ind w:left="291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3630"/>
        </w:tabs>
        <w:ind w:left="363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4350"/>
        </w:tabs>
        <w:ind w:left="435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5070"/>
        </w:tabs>
        <w:ind w:left="507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5790"/>
        </w:tabs>
        <w:ind w:left="579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6510"/>
        </w:tabs>
        <w:ind w:left="651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7230"/>
        </w:tabs>
        <w:ind w:left="723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7950"/>
        </w:tabs>
        <w:ind w:left="7950" w:hanging="180"/>
      </w:pPr>
      <w:rPr>
        <w:rFonts w:cs="Times New Roman" w:hint="default"/>
      </w:rPr>
    </w:lvl>
  </w:abstractNum>
  <w:abstractNum w:abstractNumId="4">
    <w:nsid w:val="00672295"/>
    <w:multiLevelType w:val="hybridMultilevel"/>
    <w:tmpl w:val="365E32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06B44B0"/>
    <w:multiLevelType w:val="multilevel"/>
    <w:tmpl w:val="CE0094F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>
    <w:nsid w:val="02AA68C7"/>
    <w:multiLevelType w:val="hybridMultilevel"/>
    <w:tmpl w:val="CBB464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3CF59A0"/>
    <w:multiLevelType w:val="hybridMultilevel"/>
    <w:tmpl w:val="1D582F48"/>
    <w:lvl w:ilvl="0" w:tplc="0054D02C">
      <w:start w:val="1"/>
      <w:numFmt w:val="russianLower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">
    <w:nsid w:val="04E0407D"/>
    <w:multiLevelType w:val="hybridMultilevel"/>
    <w:tmpl w:val="9D881C06"/>
    <w:lvl w:ilvl="0" w:tplc="0054D02C">
      <w:start w:val="1"/>
      <w:numFmt w:val="russianLower"/>
      <w:lvlText w:val="%1)"/>
      <w:lvlJc w:val="left"/>
      <w:pPr>
        <w:ind w:left="112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8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4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  <w:rPr>
        <w:rFonts w:cs="Times New Roman"/>
      </w:rPr>
    </w:lvl>
  </w:abstractNum>
  <w:abstractNum w:abstractNumId="9">
    <w:nsid w:val="069E1840"/>
    <w:multiLevelType w:val="hybridMultilevel"/>
    <w:tmpl w:val="523092FE"/>
    <w:lvl w:ilvl="0" w:tplc="0054D02C">
      <w:start w:val="1"/>
      <w:numFmt w:val="russianLower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0">
    <w:nsid w:val="08E01E09"/>
    <w:multiLevelType w:val="hybridMultilevel"/>
    <w:tmpl w:val="16064BBE"/>
    <w:lvl w:ilvl="0" w:tplc="E57A38F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08FD1315"/>
    <w:multiLevelType w:val="multilevel"/>
    <w:tmpl w:val="713697CC"/>
    <w:lvl w:ilvl="0">
      <w:start w:val="1"/>
      <w:numFmt w:val="russianLower"/>
      <w:lvlText w:val="%1)"/>
      <w:lvlJc w:val="left"/>
      <w:pPr>
        <w:tabs>
          <w:tab w:val="num" w:pos="2190"/>
        </w:tabs>
        <w:ind w:left="219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2910"/>
        </w:tabs>
        <w:ind w:left="291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3630"/>
        </w:tabs>
        <w:ind w:left="363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4350"/>
        </w:tabs>
        <w:ind w:left="435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5070"/>
        </w:tabs>
        <w:ind w:left="507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5790"/>
        </w:tabs>
        <w:ind w:left="579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6510"/>
        </w:tabs>
        <w:ind w:left="651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7230"/>
        </w:tabs>
        <w:ind w:left="723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950"/>
        </w:tabs>
        <w:ind w:left="7950" w:hanging="180"/>
      </w:pPr>
      <w:rPr>
        <w:rFonts w:cs="Times New Roman"/>
      </w:rPr>
    </w:lvl>
  </w:abstractNum>
  <w:abstractNum w:abstractNumId="12">
    <w:nsid w:val="09955B10"/>
    <w:multiLevelType w:val="hybridMultilevel"/>
    <w:tmpl w:val="16C60D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B70742D"/>
    <w:multiLevelType w:val="hybridMultilevel"/>
    <w:tmpl w:val="DA6E39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B81179D"/>
    <w:multiLevelType w:val="hybridMultilevel"/>
    <w:tmpl w:val="509E2ECC"/>
    <w:lvl w:ilvl="0" w:tplc="0054D02C">
      <w:start w:val="1"/>
      <w:numFmt w:val="russianLower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">
    <w:nsid w:val="0C5D03B2"/>
    <w:multiLevelType w:val="hybridMultilevel"/>
    <w:tmpl w:val="EFAAD5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D052752"/>
    <w:multiLevelType w:val="hybridMultilevel"/>
    <w:tmpl w:val="78083F2E"/>
    <w:lvl w:ilvl="0" w:tplc="0419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0E0A558C"/>
    <w:multiLevelType w:val="hybridMultilevel"/>
    <w:tmpl w:val="2E189D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E481DC9"/>
    <w:multiLevelType w:val="hybridMultilevel"/>
    <w:tmpl w:val="A23A2BCA"/>
    <w:lvl w:ilvl="0" w:tplc="615ED4D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07B759F"/>
    <w:multiLevelType w:val="hybridMultilevel"/>
    <w:tmpl w:val="3DCAE2FC"/>
    <w:lvl w:ilvl="0" w:tplc="0054D02C">
      <w:start w:val="1"/>
      <w:numFmt w:val="russianLower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0">
    <w:nsid w:val="10E146A4"/>
    <w:multiLevelType w:val="hybridMultilevel"/>
    <w:tmpl w:val="8AB822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31F40C2"/>
    <w:multiLevelType w:val="multilevel"/>
    <w:tmpl w:val="713697CC"/>
    <w:lvl w:ilvl="0">
      <w:start w:val="1"/>
      <w:numFmt w:val="russianLower"/>
      <w:lvlText w:val="%1)"/>
      <w:lvlJc w:val="left"/>
      <w:pPr>
        <w:tabs>
          <w:tab w:val="num" w:pos="2190"/>
        </w:tabs>
        <w:ind w:left="219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2910"/>
        </w:tabs>
        <w:ind w:left="291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3630"/>
        </w:tabs>
        <w:ind w:left="363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4350"/>
        </w:tabs>
        <w:ind w:left="435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5070"/>
        </w:tabs>
        <w:ind w:left="507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5790"/>
        </w:tabs>
        <w:ind w:left="579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6510"/>
        </w:tabs>
        <w:ind w:left="651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7230"/>
        </w:tabs>
        <w:ind w:left="723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950"/>
        </w:tabs>
        <w:ind w:left="7950" w:hanging="180"/>
      </w:pPr>
      <w:rPr>
        <w:rFonts w:cs="Times New Roman"/>
      </w:rPr>
    </w:lvl>
  </w:abstractNum>
  <w:abstractNum w:abstractNumId="22">
    <w:nsid w:val="18D553C6"/>
    <w:multiLevelType w:val="hybridMultilevel"/>
    <w:tmpl w:val="11D6BCC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19004A19"/>
    <w:multiLevelType w:val="hybridMultilevel"/>
    <w:tmpl w:val="D42AD0D2"/>
    <w:lvl w:ilvl="0" w:tplc="0054D02C">
      <w:start w:val="1"/>
      <w:numFmt w:val="russianLower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4">
    <w:nsid w:val="1934166F"/>
    <w:multiLevelType w:val="hybridMultilevel"/>
    <w:tmpl w:val="CCCC2E42"/>
    <w:lvl w:ilvl="0" w:tplc="045EE2F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C441BED"/>
    <w:multiLevelType w:val="hybridMultilevel"/>
    <w:tmpl w:val="F81878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1C797AAE"/>
    <w:multiLevelType w:val="multilevel"/>
    <w:tmpl w:val="713697CC"/>
    <w:lvl w:ilvl="0">
      <w:start w:val="1"/>
      <w:numFmt w:val="russianLower"/>
      <w:lvlText w:val="%1)"/>
      <w:lvlJc w:val="left"/>
      <w:pPr>
        <w:tabs>
          <w:tab w:val="num" w:pos="2190"/>
        </w:tabs>
        <w:ind w:left="219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2910"/>
        </w:tabs>
        <w:ind w:left="291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3630"/>
        </w:tabs>
        <w:ind w:left="363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4350"/>
        </w:tabs>
        <w:ind w:left="435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5070"/>
        </w:tabs>
        <w:ind w:left="507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5790"/>
        </w:tabs>
        <w:ind w:left="579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6510"/>
        </w:tabs>
        <w:ind w:left="651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7230"/>
        </w:tabs>
        <w:ind w:left="723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950"/>
        </w:tabs>
        <w:ind w:left="7950" w:hanging="180"/>
      </w:pPr>
      <w:rPr>
        <w:rFonts w:cs="Times New Roman"/>
      </w:rPr>
    </w:lvl>
  </w:abstractNum>
  <w:abstractNum w:abstractNumId="27">
    <w:nsid w:val="1D54550F"/>
    <w:multiLevelType w:val="multilevel"/>
    <w:tmpl w:val="713697CC"/>
    <w:lvl w:ilvl="0">
      <w:start w:val="1"/>
      <w:numFmt w:val="russianLower"/>
      <w:lvlText w:val="%1)"/>
      <w:lvlJc w:val="left"/>
      <w:pPr>
        <w:tabs>
          <w:tab w:val="num" w:pos="2190"/>
        </w:tabs>
        <w:ind w:left="219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2910"/>
        </w:tabs>
        <w:ind w:left="291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3630"/>
        </w:tabs>
        <w:ind w:left="363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4350"/>
        </w:tabs>
        <w:ind w:left="435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5070"/>
        </w:tabs>
        <w:ind w:left="507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5790"/>
        </w:tabs>
        <w:ind w:left="579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6510"/>
        </w:tabs>
        <w:ind w:left="651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7230"/>
        </w:tabs>
        <w:ind w:left="723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950"/>
        </w:tabs>
        <w:ind w:left="7950" w:hanging="180"/>
      </w:pPr>
      <w:rPr>
        <w:rFonts w:cs="Times New Roman"/>
      </w:rPr>
    </w:lvl>
  </w:abstractNum>
  <w:abstractNum w:abstractNumId="28">
    <w:nsid w:val="21AE3E18"/>
    <w:multiLevelType w:val="hybridMultilevel"/>
    <w:tmpl w:val="D270CB8E"/>
    <w:lvl w:ilvl="0" w:tplc="0054D02C">
      <w:start w:val="1"/>
      <w:numFmt w:val="russianLower"/>
      <w:lvlText w:val="%1)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9">
    <w:nsid w:val="22D041CE"/>
    <w:multiLevelType w:val="hybridMultilevel"/>
    <w:tmpl w:val="9588E8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24557BA6"/>
    <w:multiLevelType w:val="hybridMultilevel"/>
    <w:tmpl w:val="4A169180"/>
    <w:lvl w:ilvl="0" w:tplc="53CAFB7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24895917"/>
    <w:multiLevelType w:val="multilevel"/>
    <w:tmpl w:val="FD3C6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251604BD"/>
    <w:multiLevelType w:val="hybridMultilevel"/>
    <w:tmpl w:val="D7380A2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520653F"/>
    <w:multiLevelType w:val="hybridMultilevel"/>
    <w:tmpl w:val="7792A598"/>
    <w:lvl w:ilvl="0" w:tplc="045EE2F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67479D2"/>
    <w:multiLevelType w:val="hybridMultilevel"/>
    <w:tmpl w:val="869A43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286C7372"/>
    <w:multiLevelType w:val="hybridMultilevel"/>
    <w:tmpl w:val="3EFEEFDA"/>
    <w:lvl w:ilvl="0" w:tplc="0054D02C">
      <w:start w:val="1"/>
      <w:numFmt w:val="russianLower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6">
    <w:nsid w:val="28AE4D53"/>
    <w:multiLevelType w:val="multilevel"/>
    <w:tmpl w:val="03BCB5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37">
    <w:nsid w:val="28C425AB"/>
    <w:multiLevelType w:val="hybridMultilevel"/>
    <w:tmpl w:val="577C9BF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293044D0"/>
    <w:multiLevelType w:val="hybridMultilevel"/>
    <w:tmpl w:val="4B8483DA"/>
    <w:lvl w:ilvl="0" w:tplc="53CAFB7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2A2A56B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0">
    <w:nsid w:val="2AE55369"/>
    <w:multiLevelType w:val="hybridMultilevel"/>
    <w:tmpl w:val="7952B4B8"/>
    <w:lvl w:ilvl="0" w:tplc="0054D02C">
      <w:start w:val="1"/>
      <w:numFmt w:val="russianLower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1">
    <w:nsid w:val="2B2436C1"/>
    <w:multiLevelType w:val="multilevel"/>
    <w:tmpl w:val="8834D4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2C62704B"/>
    <w:multiLevelType w:val="hybridMultilevel"/>
    <w:tmpl w:val="92F0AB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2CE5780C"/>
    <w:multiLevelType w:val="multilevel"/>
    <w:tmpl w:val="7982045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4">
    <w:nsid w:val="3470644C"/>
    <w:multiLevelType w:val="hybridMultilevel"/>
    <w:tmpl w:val="450A0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35C20703"/>
    <w:multiLevelType w:val="hybridMultilevel"/>
    <w:tmpl w:val="2EFE33DA"/>
    <w:lvl w:ilvl="0" w:tplc="E57A38F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6">
    <w:nsid w:val="361207FE"/>
    <w:multiLevelType w:val="hybridMultilevel"/>
    <w:tmpl w:val="C0CA94C6"/>
    <w:lvl w:ilvl="0" w:tplc="2932EE4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7">
    <w:nsid w:val="363A7A8F"/>
    <w:multiLevelType w:val="hybridMultilevel"/>
    <w:tmpl w:val="525ACCA4"/>
    <w:lvl w:ilvl="0" w:tplc="0054D02C">
      <w:start w:val="1"/>
      <w:numFmt w:val="russianLower"/>
      <w:lvlText w:val="%1)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48">
    <w:nsid w:val="3952393F"/>
    <w:multiLevelType w:val="hybridMultilevel"/>
    <w:tmpl w:val="FB90506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3A5519F0"/>
    <w:multiLevelType w:val="multilevel"/>
    <w:tmpl w:val="713697CC"/>
    <w:lvl w:ilvl="0">
      <w:start w:val="1"/>
      <w:numFmt w:val="russianLower"/>
      <w:lvlText w:val="%1)"/>
      <w:lvlJc w:val="left"/>
      <w:pPr>
        <w:tabs>
          <w:tab w:val="num" w:pos="2190"/>
        </w:tabs>
        <w:ind w:left="219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2910"/>
        </w:tabs>
        <w:ind w:left="291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3630"/>
        </w:tabs>
        <w:ind w:left="363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4350"/>
        </w:tabs>
        <w:ind w:left="435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5070"/>
        </w:tabs>
        <w:ind w:left="507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5790"/>
        </w:tabs>
        <w:ind w:left="579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6510"/>
        </w:tabs>
        <w:ind w:left="651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7230"/>
        </w:tabs>
        <w:ind w:left="723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950"/>
        </w:tabs>
        <w:ind w:left="7950" w:hanging="180"/>
      </w:pPr>
      <w:rPr>
        <w:rFonts w:cs="Times New Roman"/>
      </w:rPr>
    </w:lvl>
  </w:abstractNum>
  <w:abstractNum w:abstractNumId="50">
    <w:nsid w:val="3FD751E7"/>
    <w:multiLevelType w:val="hybridMultilevel"/>
    <w:tmpl w:val="C6AAFC64"/>
    <w:lvl w:ilvl="0" w:tplc="0054D02C">
      <w:start w:val="1"/>
      <w:numFmt w:val="russianLower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1">
    <w:nsid w:val="405B1D39"/>
    <w:multiLevelType w:val="hybridMultilevel"/>
    <w:tmpl w:val="6138364C"/>
    <w:lvl w:ilvl="0" w:tplc="0419000F">
      <w:start w:val="1"/>
      <w:numFmt w:val="decimal"/>
      <w:lvlText w:val="%1."/>
      <w:lvlJc w:val="left"/>
      <w:pPr>
        <w:ind w:left="1110" w:hanging="360"/>
      </w:pPr>
      <w:rPr>
        <w:rFonts w:cs="Times New Roman" w:hint="default"/>
      </w:rPr>
    </w:lvl>
    <w:lvl w:ilvl="1" w:tplc="04190011">
      <w:start w:val="1"/>
      <w:numFmt w:val="decimal"/>
      <w:lvlText w:val="%2)"/>
      <w:lvlJc w:val="left"/>
      <w:pPr>
        <w:tabs>
          <w:tab w:val="num" w:pos="1830"/>
        </w:tabs>
        <w:ind w:left="183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7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3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  <w:rPr>
        <w:rFonts w:cs="Times New Roman"/>
      </w:rPr>
    </w:lvl>
  </w:abstractNum>
  <w:abstractNum w:abstractNumId="52">
    <w:nsid w:val="4183750A"/>
    <w:multiLevelType w:val="hybridMultilevel"/>
    <w:tmpl w:val="7F52E744"/>
    <w:lvl w:ilvl="0" w:tplc="9C2CB58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3">
    <w:nsid w:val="42050044"/>
    <w:multiLevelType w:val="hybridMultilevel"/>
    <w:tmpl w:val="B11883B6"/>
    <w:lvl w:ilvl="0" w:tplc="CAD4BB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42445A69"/>
    <w:multiLevelType w:val="hybridMultilevel"/>
    <w:tmpl w:val="54629368"/>
    <w:lvl w:ilvl="0" w:tplc="B7AA7C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>
    <w:nsid w:val="44D01450"/>
    <w:multiLevelType w:val="hybridMultilevel"/>
    <w:tmpl w:val="458C9E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45453E0D"/>
    <w:multiLevelType w:val="hybridMultilevel"/>
    <w:tmpl w:val="8154ECE0"/>
    <w:lvl w:ilvl="0" w:tplc="0054D02C">
      <w:start w:val="1"/>
      <w:numFmt w:val="russianLower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7">
    <w:nsid w:val="4712322E"/>
    <w:multiLevelType w:val="hybridMultilevel"/>
    <w:tmpl w:val="581EF840"/>
    <w:lvl w:ilvl="0" w:tplc="D1C614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8">
    <w:nsid w:val="47317461"/>
    <w:multiLevelType w:val="hybridMultilevel"/>
    <w:tmpl w:val="F2A655CA"/>
    <w:lvl w:ilvl="0" w:tplc="0054D02C">
      <w:start w:val="1"/>
      <w:numFmt w:val="russianLower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9">
    <w:nsid w:val="47E01FA1"/>
    <w:multiLevelType w:val="hybridMultilevel"/>
    <w:tmpl w:val="B576E642"/>
    <w:lvl w:ilvl="0" w:tplc="CAD4BB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4903353A"/>
    <w:multiLevelType w:val="hybridMultilevel"/>
    <w:tmpl w:val="572CB336"/>
    <w:lvl w:ilvl="0" w:tplc="E4FC26B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1">
    <w:nsid w:val="49EC366E"/>
    <w:multiLevelType w:val="hybridMultilevel"/>
    <w:tmpl w:val="BA62DE48"/>
    <w:lvl w:ilvl="0" w:tplc="0054D02C">
      <w:start w:val="1"/>
      <w:numFmt w:val="russianLower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2">
    <w:nsid w:val="49FD2AAF"/>
    <w:multiLevelType w:val="multilevel"/>
    <w:tmpl w:val="713697CC"/>
    <w:numStyleLink w:val="1"/>
  </w:abstractNum>
  <w:abstractNum w:abstractNumId="63">
    <w:nsid w:val="4A4D4041"/>
    <w:multiLevelType w:val="hybridMultilevel"/>
    <w:tmpl w:val="8A8EDED0"/>
    <w:lvl w:ilvl="0" w:tplc="A2D0875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4">
    <w:nsid w:val="4DB4436E"/>
    <w:multiLevelType w:val="hybridMultilevel"/>
    <w:tmpl w:val="507C29C8"/>
    <w:lvl w:ilvl="0" w:tplc="FE28E4E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4DB978C0"/>
    <w:multiLevelType w:val="hybridMultilevel"/>
    <w:tmpl w:val="038A110C"/>
    <w:lvl w:ilvl="0" w:tplc="0054D02C">
      <w:start w:val="1"/>
      <w:numFmt w:val="russianLower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6">
    <w:nsid w:val="4E3C11F2"/>
    <w:multiLevelType w:val="hybridMultilevel"/>
    <w:tmpl w:val="3DF8E5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4E7B00C7"/>
    <w:multiLevelType w:val="hybridMultilevel"/>
    <w:tmpl w:val="F44E0E2C"/>
    <w:lvl w:ilvl="0" w:tplc="FE28E4E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50004E8E"/>
    <w:multiLevelType w:val="hybridMultilevel"/>
    <w:tmpl w:val="8ADCA5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9">
    <w:nsid w:val="50F939CE"/>
    <w:multiLevelType w:val="hybridMultilevel"/>
    <w:tmpl w:val="C52A67CC"/>
    <w:lvl w:ilvl="0" w:tplc="0054D02C">
      <w:start w:val="1"/>
      <w:numFmt w:val="russianLower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0">
    <w:nsid w:val="52734A26"/>
    <w:multiLevelType w:val="hybridMultilevel"/>
    <w:tmpl w:val="C308A04A"/>
    <w:lvl w:ilvl="0" w:tplc="0054D02C">
      <w:start w:val="1"/>
      <w:numFmt w:val="russianLower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1">
    <w:nsid w:val="52CB7C77"/>
    <w:multiLevelType w:val="hybridMultilevel"/>
    <w:tmpl w:val="173481E2"/>
    <w:lvl w:ilvl="0" w:tplc="8B523A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2">
    <w:nsid w:val="538135DD"/>
    <w:multiLevelType w:val="hybridMultilevel"/>
    <w:tmpl w:val="9CCA9526"/>
    <w:lvl w:ilvl="0" w:tplc="4872A466">
      <w:start w:val="1"/>
      <w:numFmt w:val="decimal"/>
      <w:lvlText w:val="%1."/>
      <w:lvlJc w:val="left"/>
      <w:pPr>
        <w:ind w:left="720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53E836F2"/>
    <w:multiLevelType w:val="multilevel"/>
    <w:tmpl w:val="713697CC"/>
    <w:lvl w:ilvl="0">
      <w:start w:val="1"/>
      <w:numFmt w:val="russianLower"/>
      <w:lvlText w:val="%1)"/>
      <w:lvlJc w:val="left"/>
      <w:pPr>
        <w:tabs>
          <w:tab w:val="num" w:pos="2190"/>
        </w:tabs>
        <w:ind w:left="219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2910"/>
        </w:tabs>
        <w:ind w:left="291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3630"/>
        </w:tabs>
        <w:ind w:left="363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4350"/>
        </w:tabs>
        <w:ind w:left="435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5070"/>
        </w:tabs>
        <w:ind w:left="507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5790"/>
        </w:tabs>
        <w:ind w:left="579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6510"/>
        </w:tabs>
        <w:ind w:left="651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7230"/>
        </w:tabs>
        <w:ind w:left="723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950"/>
        </w:tabs>
        <w:ind w:left="7950" w:hanging="180"/>
      </w:pPr>
      <w:rPr>
        <w:rFonts w:cs="Times New Roman"/>
      </w:rPr>
    </w:lvl>
  </w:abstractNum>
  <w:abstractNum w:abstractNumId="74">
    <w:nsid w:val="542B2FB7"/>
    <w:multiLevelType w:val="hybridMultilevel"/>
    <w:tmpl w:val="3E54722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55D75C82"/>
    <w:multiLevelType w:val="multilevel"/>
    <w:tmpl w:val="713697CC"/>
    <w:styleLink w:val="1"/>
    <w:lvl w:ilvl="0">
      <w:start w:val="1"/>
      <w:numFmt w:val="russianLower"/>
      <w:lvlText w:val="%1)"/>
      <w:lvlJc w:val="left"/>
      <w:pPr>
        <w:tabs>
          <w:tab w:val="num" w:pos="2190"/>
        </w:tabs>
        <w:ind w:left="219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2910"/>
        </w:tabs>
        <w:ind w:left="291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3630"/>
        </w:tabs>
        <w:ind w:left="363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4350"/>
        </w:tabs>
        <w:ind w:left="435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5070"/>
        </w:tabs>
        <w:ind w:left="507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5790"/>
        </w:tabs>
        <w:ind w:left="579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6510"/>
        </w:tabs>
        <w:ind w:left="651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7230"/>
        </w:tabs>
        <w:ind w:left="723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950"/>
        </w:tabs>
        <w:ind w:left="7950" w:hanging="180"/>
      </w:pPr>
      <w:rPr>
        <w:rFonts w:cs="Times New Roman"/>
      </w:rPr>
    </w:lvl>
  </w:abstractNum>
  <w:abstractNum w:abstractNumId="76">
    <w:nsid w:val="56720D27"/>
    <w:multiLevelType w:val="hybridMultilevel"/>
    <w:tmpl w:val="0CE87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56BF1D54"/>
    <w:multiLevelType w:val="hybridMultilevel"/>
    <w:tmpl w:val="A378D2B8"/>
    <w:lvl w:ilvl="0" w:tplc="0054D02C">
      <w:start w:val="1"/>
      <w:numFmt w:val="russianLower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8">
    <w:nsid w:val="56FC4CEB"/>
    <w:multiLevelType w:val="hybridMultilevel"/>
    <w:tmpl w:val="21028AC0"/>
    <w:lvl w:ilvl="0" w:tplc="15FE0A1C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57B91EB3"/>
    <w:multiLevelType w:val="multilevel"/>
    <w:tmpl w:val="E2BE55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580D3AA0"/>
    <w:multiLevelType w:val="hybridMultilevel"/>
    <w:tmpl w:val="18666D82"/>
    <w:lvl w:ilvl="0" w:tplc="15FE0A1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1">
    <w:nsid w:val="587C623E"/>
    <w:multiLevelType w:val="hybridMultilevel"/>
    <w:tmpl w:val="A4CCB300"/>
    <w:lvl w:ilvl="0" w:tplc="CAD4BB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5A582E91"/>
    <w:multiLevelType w:val="multilevel"/>
    <w:tmpl w:val="F9000860"/>
    <w:lvl w:ilvl="0">
      <w:start w:val="1"/>
      <w:numFmt w:val="russianLower"/>
      <w:lvlText w:val="%1)"/>
      <w:lvlJc w:val="left"/>
      <w:pPr>
        <w:tabs>
          <w:tab w:val="num" w:pos="2190"/>
        </w:tabs>
        <w:ind w:left="219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2910"/>
        </w:tabs>
        <w:ind w:left="291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3630"/>
        </w:tabs>
        <w:ind w:left="363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4350"/>
        </w:tabs>
        <w:ind w:left="435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5070"/>
        </w:tabs>
        <w:ind w:left="507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5790"/>
        </w:tabs>
        <w:ind w:left="579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6510"/>
        </w:tabs>
        <w:ind w:left="651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7230"/>
        </w:tabs>
        <w:ind w:left="723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7950"/>
        </w:tabs>
        <w:ind w:left="7950" w:hanging="180"/>
      </w:pPr>
      <w:rPr>
        <w:rFonts w:cs="Times New Roman" w:hint="default"/>
      </w:rPr>
    </w:lvl>
  </w:abstractNum>
  <w:abstractNum w:abstractNumId="83">
    <w:nsid w:val="5C60081A"/>
    <w:multiLevelType w:val="hybridMultilevel"/>
    <w:tmpl w:val="BF0CA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5CF6066D"/>
    <w:multiLevelType w:val="multilevel"/>
    <w:tmpl w:val="3032782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5">
    <w:nsid w:val="5D33316A"/>
    <w:multiLevelType w:val="hybridMultilevel"/>
    <w:tmpl w:val="C100CB96"/>
    <w:lvl w:ilvl="0" w:tplc="CAD4BB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6">
    <w:nsid w:val="5D413DF4"/>
    <w:multiLevelType w:val="hybridMultilevel"/>
    <w:tmpl w:val="0E8A013E"/>
    <w:lvl w:ilvl="0" w:tplc="CAD4BB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5E215C0C"/>
    <w:multiLevelType w:val="hybridMultilevel"/>
    <w:tmpl w:val="DE68D474"/>
    <w:lvl w:ilvl="0" w:tplc="0054D02C">
      <w:start w:val="1"/>
      <w:numFmt w:val="russianLower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8">
    <w:nsid w:val="5E441FCC"/>
    <w:multiLevelType w:val="hybridMultilevel"/>
    <w:tmpl w:val="1040C410"/>
    <w:lvl w:ilvl="0" w:tplc="E57A38F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9">
    <w:nsid w:val="5F19027E"/>
    <w:multiLevelType w:val="multilevel"/>
    <w:tmpl w:val="2A3CBE8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0">
    <w:nsid w:val="5FBF6D6F"/>
    <w:multiLevelType w:val="hybridMultilevel"/>
    <w:tmpl w:val="F8D22BE4"/>
    <w:lvl w:ilvl="0" w:tplc="0054D02C">
      <w:start w:val="1"/>
      <w:numFmt w:val="russianLower"/>
      <w:lvlText w:val="%1)"/>
      <w:lvlJc w:val="left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91">
    <w:nsid w:val="601C5924"/>
    <w:multiLevelType w:val="hybridMultilevel"/>
    <w:tmpl w:val="715C43FC"/>
    <w:lvl w:ilvl="0" w:tplc="5080A43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2">
    <w:nsid w:val="607B18B6"/>
    <w:multiLevelType w:val="hybridMultilevel"/>
    <w:tmpl w:val="A05A0D6A"/>
    <w:lvl w:ilvl="0" w:tplc="42900A3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612922DA"/>
    <w:multiLevelType w:val="hybridMultilevel"/>
    <w:tmpl w:val="74788D16"/>
    <w:lvl w:ilvl="0" w:tplc="F078C01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61A40F5C"/>
    <w:multiLevelType w:val="hybridMultilevel"/>
    <w:tmpl w:val="DE9EF1E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5">
    <w:nsid w:val="62052322"/>
    <w:multiLevelType w:val="hybridMultilevel"/>
    <w:tmpl w:val="5B6A83B4"/>
    <w:lvl w:ilvl="0" w:tplc="0054D02C">
      <w:start w:val="1"/>
      <w:numFmt w:val="russianLower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96">
    <w:nsid w:val="62A223A7"/>
    <w:multiLevelType w:val="multilevel"/>
    <w:tmpl w:val="FF90FD6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7">
    <w:nsid w:val="62E53516"/>
    <w:multiLevelType w:val="hybridMultilevel"/>
    <w:tmpl w:val="6BAC488C"/>
    <w:lvl w:ilvl="0" w:tplc="7086512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634768DA"/>
    <w:multiLevelType w:val="hybridMultilevel"/>
    <w:tmpl w:val="8ADEEFD4"/>
    <w:lvl w:ilvl="0" w:tplc="0054D02C">
      <w:start w:val="1"/>
      <w:numFmt w:val="russianLower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99">
    <w:nsid w:val="658C09C7"/>
    <w:multiLevelType w:val="multilevel"/>
    <w:tmpl w:val="F91672CA"/>
    <w:lvl w:ilvl="0">
      <w:start w:val="1"/>
      <w:numFmt w:val="decimal"/>
      <w:lvlText w:val="%1."/>
      <w:legacy w:legacy="1" w:legacySpace="0" w:legacyIndent="360"/>
      <w:lvlJc w:val="left"/>
      <w:pPr>
        <w:ind w:left="2345" w:hanging="360"/>
      </w:pPr>
    </w:lvl>
    <w:lvl w:ilvl="1">
      <w:start w:val="2"/>
      <w:numFmt w:val="decimal"/>
      <w:isLgl/>
      <w:lvlText w:val="%1.%2"/>
      <w:lvlJc w:val="left"/>
      <w:pPr>
        <w:tabs>
          <w:tab w:val="num" w:pos="2405"/>
        </w:tabs>
        <w:ind w:left="2405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705"/>
        </w:tabs>
        <w:ind w:left="270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065"/>
        </w:tabs>
        <w:ind w:left="306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065"/>
        </w:tabs>
        <w:ind w:left="306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425"/>
        </w:tabs>
        <w:ind w:left="342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425"/>
        </w:tabs>
        <w:ind w:left="342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785"/>
        </w:tabs>
        <w:ind w:left="378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145"/>
        </w:tabs>
        <w:ind w:left="4145" w:hanging="2160"/>
      </w:pPr>
      <w:rPr>
        <w:rFonts w:hint="default"/>
      </w:rPr>
    </w:lvl>
  </w:abstractNum>
  <w:abstractNum w:abstractNumId="100">
    <w:nsid w:val="662272B2"/>
    <w:multiLevelType w:val="hybridMultilevel"/>
    <w:tmpl w:val="BF0CA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677A1167"/>
    <w:multiLevelType w:val="hybridMultilevel"/>
    <w:tmpl w:val="BAEA11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681401B4"/>
    <w:multiLevelType w:val="hybridMultilevel"/>
    <w:tmpl w:val="715C43FC"/>
    <w:lvl w:ilvl="0" w:tplc="5080A4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3">
    <w:nsid w:val="68BF2DCD"/>
    <w:multiLevelType w:val="hybridMultilevel"/>
    <w:tmpl w:val="E59E6008"/>
    <w:lvl w:ilvl="0" w:tplc="9770359A">
      <w:start w:val="5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69066A2D"/>
    <w:multiLevelType w:val="hybridMultilevel"/>
    <w:tmpl w:val="94A4CE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69C14E42"/>
    <w:multiLevelType w:val="hybridMultilevel"/>
    <w:tmpl w:val="21A28834"/>
    <w:lvl w:ilvl="0" w:tplc="0054D02C">
      <w:start w:val="1"/>
      <w:numFmt w:val="russianLower"/>
      <w:lvlText w:val="%1)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06">
    <w:nsid w:val="6D1333E9"/>
    <w:multiLevelType w:val="hybridMultilevel"/>
    <w:tmpl w:val="83FE45FE"/>
    <w:lvl w:ilvl="0" w:tplc="FE28E4E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6D6E5992"/>
    <w:multiLevelType w:val="hybridMultilevel"/>
    <w:tmpl w:val="DF207948"/>
    <w:lvl w:ilvl="0" w:tplc="3B02120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8">
    <w:nsid w:val="71C97455"/>
    <w:multiLevelType w:val="multilevel"/>
    <w:tmpl w:val="6EDA3642"/>
    <w:lvl w:ilvl="0">
      <w:start w:val="1"/>
      <w:numFmt w:val="russianLower"/>
      <w:lvlText w:val="%1)"/>
      <w:lvlJc w:val="left"/>
      <w:pPr>
        <w:tabs>
          <w:tab w:val="num" w:pos="2190"/>
        </w:tabs>
        <w:ind w:left="219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2910"/>
        </w:tabs>
        <w:ind w:left="291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3630"/>
        </w:tabs>
        <w:ind w:left="363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4350"/>
        </w:tabs>
        <w:ind w:left="435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5070"/>
        </w:tabs>
        <w:ind w:left="507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5790"/>
        </w:tabs>
        <w:ind w:left="579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6510"/>
        </w:tabs>
        <w:ind w:left="651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7230"/>
        </w:tabs>
        <w:ind w:left="723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7950"/>
        </w:tabs>
        <w:ind w:left="7950" w:hanging="180"/>
      </w:pPr>
      <w:rPr>
        <w:rFonts w:cs="Times New Roman" w:hint="default"/>
      </w:rPr>
    </w:lvl>
  </w:abstractNum>
  <w:abstractNum w:abstractNumId="109">
    <w:nsid w:val="71CC6DBD"/>
    <w:multiLevelType w:val="multilevel"/>
    <w:tmpl w:val="713697CC"/>
    <w:lvl w:ilvl="0">
      <w:start w:val="1"/>
      <w:numFmt w:val="russianLower"/>
      <w:lvlText w:val="%1)"/>
      <w:lvlJc w:val="left"/>
      <w:pPr>
        <w:tabs>
          <w:tab w:val="num" w:pos="2190"/>
        </w:tabs>
        <w:ind w:left="219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2910"/>
        </w:tabs>
        <w:ind w:left="291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3630"/>
        </w:tabs>
        <w:ind w:left="363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4350"/>
        </w:tabs>
        <w:ind w:left="435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5070"/>
        </w:tabs>
        <w:ind w:left="507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5790"/>
        </w:tabs>
        <w:ind w:left="579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6510"/>
        </w:tabs>
        <w:ind w:left="651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7230"/>
        </w:tabs>
        <w:ind w:left="723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950"/>
        </w:tabs>
        <w:ind w:left="7950" w:hanging="180"/>
      </w:pPr>
      <w:rPr>
        <w:rFonts w:cs="Times New Roman"/>
      </w:rPr>
    </w:lvl>
  </w:abstractNum>
  <w:abstractNum w:abstractNumId="110">
    <w:nsid w:val="72991786"/>
    <w:multiLevelType w:val="multilevel"/>
    <w:tmpl w:val="3FF282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1">
    <w:nsid w:val="72D809AD"/>
    <w:multiLevelType w:val="hybridMultilevel"/>
    <w:tmpl w:val="FC280F08"/>
    <w:lvl w:ilvl="0" w:tplc="0054D02C">
      <w:start w:val="1"/>
      <w:numFmt w:val="russianLower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12">
    <w:nsid w:val="73B4184D"/>
    <w:multiLevelType w:val="multilevel"/>
    <w:tmpl w:val="0E82FD7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3">
    <w:nsid w:val="73C7663C"/>
    <w:multiLevelType w:val="hybridMultilevel"/>
    <w:tmpl w:val="00A045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74384F96"/>
    <w:multiLevelType w:val="hybridMultilevel"/>
    <w:tmpl w:val="4A8685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74AC3DED"/>
    <w:multiLevelType w:val="hybridMultilevel"/>
    <w:tmpl w:val="BF0CA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750932F7"/>
    <w:multiLevelType w:val="hybridMultilevel"/>
    <w:tmpl w:val="B2F859B6"/>
    <w:lvl w:ilvl="0" w:tplc="CAD4BB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>
    <w:nsid w:val="75F6300B"/>
    <w:multiLevelType w:val="hybridMultilevel"/>
    <w:tmpl w:val="9C9EE424"/>
    <w:lvl w:ilvl="0" w:tplc="0054D02C">
      <w:start w:val="1"/>
      <w:numFmt w:val="russianLower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18">
    <w:nsid w:val="7615487C"/>
    <w:multiLevelType w:val="hybridMultilevel"/>
    <w:tmpl w:val="FEB04EC4"/>
    <w:lvl w:ilvl="0" w:tplc="0054D02C">
      <w:start w:val="1"/>
      <w:numFmt w:val="russianLower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19">
    <w:nsid w:val="7CD95231"/>
    <w:multiLevelType w:val="hybridMultilevel"/>
    <w:tmpl w:val="EDA43C5C"/>
    <w:lvl w:ilvl="0" w:tplc="0054D02C">
      <w:start w:val="1"/>
      <w:numFmt w:val="russianLower"/>
      <w:lvlText w:val="%1)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120">
    <w:nsid w:val="7CF9291C"/>
    <w:multiLevelType w:val="hybridMultilevel"/>
    <w:tmpl w:val="DA28A9D8"/>
    <w:lvl w:ilvl="0" w:tplc="FE28E4E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7DC96850"/>
    <w:multiLevelType w:val="hybridMultilevel"/>
    <w:tmpl w:val="16C03C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7DF1638B"/>
    <w:multiLevelType w:val="multilevel"/>
    <w:tmpl w:val="41C8EF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>
    <w:nsid w:val="7EA558A2"/>
    <w:multiLevelType w:val="hybridMultilevel"/>
    <w:tmpl w:val="E592B72A"/>
    <w:lvl w:ilvl="0" w:tplc="76BEFCC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51"/>
  </w:num>
  <w:num w:numId="3">
    <w:abstractNumId w:val="37"/>
  </w:num>
  <w:num w:numId="4">
    <w:abstractNumId w:val="47"/>
  </w:num>
  <w:num w:numId="5">
    <w:abstractNumId w:val="61"/>
  </w:num>
  <w:num w:numId="6">
    <w:abstractNumId w:val="111"/>
  </w:num>
  <w:num w:numId="7">
    <w:abstractNumId w:val="87"/>
  </w:num>
  <w:num w:numId="8">
    <w:abstractNumId w:val="65"/>
  </w:num>
  <w:num w:numId="9">
    <w:abstractNumId w:val="95"/>
  </w:num>
  <w:num w:numId="10">
    <w:abstractNumId w:val="19"/>
  </w:num>
  <w:num w:numId="11">
    <w:abstractNumId w:val="90"/>
  </w:num>
  <w:num w:numId="12">
    <w:abstractNumId w:val="77"/>
  </w:num>
  <w:num w:numId="13">
    <w:abstractNumId w:val="68"/>
  </w:num>
  <w:num w:numId="14">
    <w:abstractNumId w:val="9"/>
  </w:num>
  <w:num w:numId="15">
    <w:abstractNumId w:val="60"/>
  </w:num>
  <w:num w:numId="16">
    <w:abstractNumId w:val="62"/>
  </w:num>
  <w:num w:numId="17">
    <w:abstractNumId w:val="75"/>
  </w:num>
  <w:num w:numId="18">
    <w:abstractNumId w:val="21"/>
  </w:num>
  <w:num w:numId="19">
    <w:abstractNumId w:val="11"/>
  </w:num>
  <w:num w:numId="20">
    <w:abstractNumId w:val="49"/>
  </w:num>
  <w:num w:numId="21">
    <w:abstractNumId w:val="73"/>
  </w:num>
  <w:num w:numId="22">
    <w:abstractNumId w:val="27"/>
  </w:num>
  <w:num w:numId="23">
    <w:abstractNumId w:val="109"/>
  </w:num>
  <w:num w:numId="24">
    <w:abstractNumId w:val="26"/>
  </w:num>
  <w:num w:numId="25">
    <w:abstractNumId w:val="82"/>
  </w:num>
  <w:num w:numId="26">
    <w:abstractNumId w:val="3"/>
  </w:num>
  <w:num w:numId="27">
    <w:abstractNumId w:val="108"/>
  </w:num>
  <w:num w:numId="28">
    <w:abstractNumId w:val="35"/>
  </w:num>
  <w:num w:numId="29">
    <w:abstractNumId w:val="28"/>
  </w:num>
  <w:num w:numId="30">
    <w:abstractNumId w:val="69"/>
  </w:num>
  <w:num w:numId="31">
    <w:abstractNumId w:val="105"/>
  </w:num>
  <w:num w:numId="32">
    <w:abstractNumId w:val="8"/>
  </w:num>
  <w:num w:numId="33">
    <w:abstractNumId w:val="58"/>
  </w:num>
  <w:num w:numId="34">
    <w:abstractNumId w:val="40"/>
  </w:num>
  <w:num w:numId="35">
    <w:abstractNumId w:val="50"/>
  </w:num>
  <w:num w:numId="36">
    <w:abstractNumId w:val="117"/>
  </w:num>
  <w:num w:numId="37">
    <w:abstractNumId w:val="98"/>
  </w:num>
  <w:num w:numId="38">
    <w:abstractNumId w:val="7"/>
  </w:num>
  <w:num w:numId="39">
    <w:abstractNumId w:val="70"/>
  </w:num>
  <w:num w:numId="40">
    <w:abstractNumId w:val="14"/>
  </w:num>
  <w:num w:numId="41">
    <w:abstractNumId w:val="118"/>
  </w:num>
  <w:num w:numId="42">
    <w:abstractNumId w:val="23"/>
  </w:num>
  <w:num w:numId="43">
    <w:abstractNumId w:val="119"/>
  </w:num>
  <w:num w:numId="44">
    <w:abstractNumId w:val="56"/>
  </w:num>
  <w:num w:numId="45">
    <w:abstractNumId w:val="81"/>
  </w:num>
  <w:num w:numId="46">
    <w:abstractNumId w:val="59"/>
  </w:num>
  <w:num w:numId="47">
    <w:abstractNumId w:val="116"/>
  </w:num>
  <w:num w:numId="48">
    <w:abstractNumId w:val="53"/>
  </w:num>
  <w:num w:numId="49">
    <w:abstractNumId w:val="103"/>
  </w:num>
  <w:num w:numId="50">
    <w:abstractNumId w:val="106"/>
  </w:num>
  <w:num w:numId="51">
    <w:abstractNumId w:val="36"/>
  </w:num>
  <w:num w:numId="52">
    <w:abstractNumId w:val="31"/>
  </w:num>
  <w:num w:numId="53">
    <w:abstractNumId w:val="85"/>
  </w:num>
  <w:num w:numId="54">
    <w:abstractNumId w:val="112"/>
  </w:num>
  <w:num w:numId="55">
    <w:abstractNumId w:val="43"/>
  </w:num>
  <w:num w:numId="56">
    <w:abstractNumId w:val="5"/>
  </w:num>
  <w:num w:numId="57">
    <w:abstractNumId w:val="96"/>
  </w:num>
  <w:num w:numId="58">
    <w:abstractNumId w:val="78"/>
  </w:num>
  <w:num w:numId="59">
    <w:abstractNumId w:val="80"/>
  </w:num>
  <w:num w:numId="60">
    <w:abstractNumId w:val="92"/>
  </w:num>
  <w:num w:numId="61">
    <w:abstractNumId w:val="120"/>
  </w:num>
  <w:num w:numId="62">
    <w:abstractNumId w:val="24"/>
  </w:num>
  <w:num w:numId="63">
    <w:abstractNumId w:val="33"/>
  </w:num>
  <w:num w:numId="64">
    <w:abstractNumId w:val="91"/>
  </w:num>
  <w:num w:numId="65">
    <w:abstractNumId w:val="97"/>
  </w:num>
  <w:num w:numId="66">
    <w:abstractNumId w:val="86"/>
  </w:num>
  <w:num w:numId="67">
    <w:abstractNumId w:val="64"/>
  </w:num>
  <w:num w:numId="68">
    <w:abstractNumId w:val="48"/>
  </w:num>
  <w:num w:numId="69">
    <w:abstractNumId w:val="99"/>
  </w:num>
  <w:num w:numId="70">
    <w:abstractNumId w:val="121"/>
  </w:num>
  <w:num w:numId="71">
    <w:abstractNumId w:val="4"/>
  </w:num>
  <w:num w:numId="72">
    <w:abstractNumId w:val="12"/>
  </w:num>
  <w:num w:numId="73">
    <w:abstractNumId w:val="25"/>
  </w:num>
  <w:num w:numId="74">
    <w:abstractNumId w:val="67"/>
  </w:num>
  <w:num w:numId="75">
    <w:abstractNumId w:val="101"/>
  </w:num>
  <w:num w:numId="76">
    <w:abstractNumId w:val="66"/>
  </w:num>
  <w:num w:numId="77">
    <w:abstractNumId w:val="123"/>
  </w:num>
  <w:num w:numId="78">
    <w:abstractNumId w:val="89"/>
  </w:num>
  <w:num w:numId="79">
    <w:abstractNumId w:val="115"/>
  </w:num>
  <w:num w:numId="80">
    <w:abstractNumId w:val="54"/>
  </w:num>
  <w:num w:numId="81">
    <w:abstractNumId w:val="76"/>
  </w:num>
  <w:num w:numId="82">
    <w:abstractNumId w:val="63"/>
  </w:num>
  <w:num w:numId="83">
    <w:abstractNumId w:val="10"/>
  </w:num>
  <w:num w:numId="84">
    <w:abstractNumId w:val="84"/>
  </w:num>
  <w:num w:numId="85">
    <w:abstractNumId w:val="83"/>
  </w:num>
  <w:num w:numId="86">
    <w:abstractNumId w:val="93"/>
  </w:num>
  <w:num w:numId="87">
    <w:abstractNumId w:val="52"/>
  </w:num>
  <w:num w:numId="88">
    <w:abstractNumId w:val="88"/>
  </w:num>
  <w:num w:numId="89">
    <w:abstractNumId w:val="57"/>
  </w:num>
  <w:num w:numId="90">
    <w:abstractNumId w:val="114"/>
  </w:num>
  <w:num w:numId="91">
    <w:abstractNumId w:val="0"/>
  </w:num>
  <w:num w:numId="9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>
    <w:abstractNumId w:val="100"/>
  </w:num>
  <w:num w:numId="94">
    <w:abstractNumId w:val="104"/>
  </w:num>
  <w:num w:numId="95">
    <w:abstractNumId w:val="46"/>
  </w:num>
  <w:num w:numId="96">
    <w:abstractNumId w:val="45"/>
  </w:num>
  <w:num w:numId="97">
    <w:abstractNumId w:val="71"/>
  </w:num>
  <w:num w:numId="98">
    <w:abstractNumId w:val="74"/>
  </w:num>
  <w:num w:numId="99">
    <w:abstractNumId w:val="6"/>
  </w:num>
  <w:num w:numId="100">
    <w:abstractNumId w:val="44"/>
  </w:num>
  <w:num w:numId="101">
    <w:abstractNumId w:val="72"/>
  </w:num>
  <w:num w:numId="102">
    <w:abstractNumId w:val="55"/>
  </w:num>
  <w:num w:numId="103">
    <w:abstractNumId w:val="13"/>
  </w:num>
  <w:num w:numId="104">
    <w:abstractNumId w:val="94"/>
  </w:num>
  <w:num w:numId="105">
    <w:abstractNumId w:val="102"/>
  </w:num>
  <w:num w:numId="106">
    <w:abstractNumId w:val="20"/>
  </w:num>
  <w:num w:numId="107">
    <w:abstractNumId w:val="17"/>
  </w:num>
  <w:num w:numId="108">
    <w:abstractNumId w:val="30"/>
  </w:num>
  <w:num w:numId="109">
    <w:abstractNumId w:val="38"/>
  </w:num>
  <w:num w:numId="110">
    <w:abstractNumId w:val="41"/>
  </w:num>
  <w:num w:numId="111">
    <w:abstractNumId w:val="122"/>
  </w:num>
  <w:num w:numId="112">
    <w:abstractNumId w:val="79"/>
  </w:num>
  <w:num w:numId="113">
    <w:abstractNumId w:val="39"/>
  </w:num>
  <w:num w:numId="114">
    <w:abstractNumId w:val="29"/>
  </w:num>
  <w:num w:numId="115">
    <w:abstractNumId w:val="42"/>
  </w:num>
  <w:num w:numId="116">
    <w:abstractNumId w:val="34"/>
  </w:num>
  <w:num w:numId="117">
    <w:abstractNumId w:val="110"/>
  </w:num>
  <w:num w:numId="11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0">
    <w:abstractNumId w:val="107"/>
  </w:num>
  <w:num w:numId="121">
    <w:abstractNumId w:val="22"/>
  </w:num>
  <w:num w:numId="122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113"/>
  </w:num>
  <w:num w:numId="124">
    <w:abstractNumId w:val="15"/>
  </w:num>
  <w:numIdMacAtCleanup w:val="1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01635"/>
    <w:rsid w:val="0000011A"/>
    <w:rsid w:val="00003A84"/>
    <w:rsid w:val="00005221"/>
    <w:rsid w:val="00025540"/>
    <w:rsid w:val="000307CA"/>
    <w:rsid w:val="00034953"/>
    <w:rsid w:val="0004031E"/>
    <w:rsid w:val="00042683"/>
    <w:rsid w:val="000433F1"/>
    <w:rsid w:val="000459A8"/>
    <w:rsid w:val="00047F89"/>
    <w:rsid w:val="00053BDF"/>
    <w:rsid w:val="000554CE"/>
    <w:rsid w:val="00057E42"/>
    <w:rsid w:val="000620DA"/>
    <w:rsid w:val="000814B5"/>
    <w:rsid w:val="00087783"/>
    <w:rsid w:val="00093F94"/>
    <w:rsid w:val="000A0DC8"/>
    <w:rsid w:val="000A6836"/>
    <w:rsid w:val="000A782E"/>
    <w:rsid w:val="000B1E47"/>
    <w:rsid w:val="000B27AD"/>
    <w:rsid w:val="000B677F"/>
    <w:rsid w:val="000C6975"/>
    <w:rsid w:val="000E0B57"/>
    <w:rsid w:val="000E4A71"/>
    <w:rsid w:val="000E52D5"/>
    <w:rsid w:val="000E59B5"/>
    <w:rsid w:val="000F3964"/>
    <w:rsid w:val="000F3DCA"/>
    <w:rsid w:val="00100B73"/>
    <w:rsid w:val="001116FF"/>
    <w:rsid w:val="00117397"/>
    <w:rsid w:val="00123403"/>
    <w:rsid w:val="00123DC0"/>
    <w:rsid w:val="001275DA"/>
    <w:rsid w:val="00127839"/>
    <w:rsid w:val="001465EC"/>
    <w:rsid w:val="00146B1F"/>
    <w:rsid w:val="00146BA2"/>
    <w:rsid w:val="00161618"/>
    <w:rsid w:val="00166072"/>
    <w:rsid w:val="00175BAB"/>
    <w:rsid w:val="0018230E"/>
    <w:rsid w:val="00183144"/>
    <w:rsid w:val="001834FD"/>
    <w:rsid w:val="00187D0D"/>
    <w:rsid w:val="00192403"/>
    <w:rsid w:val="00195CB4"/>
    <w:rsid w:val="001A2126"/>
    <w:rsid w:val="001A2469"/>
    <w:rsid w:val="001A3A64"/>
    <w:rsid w:val="001B13B4"/>
    <w:rsid w:val="001B15C6"/>
    <w:rsid w:val="001B27E3"/>
    <w:rsid w:val="001B3229"/>
    <w:rsid w:val="001B5FCA"/>
    <w:rsid w:val="001B6268"/>
    <w:rsid w:val="001C3E15"/>
    <w:rsid w:val="001C71B4"/>
    <w:rsid w:val="001D35B3"/>
    <w:rsid w:val="001E0942"/>
    <w:rsid w:val="001E16BF"/>
    <w:rsid w:val="001F3889"/>
    <w:rsid w:val="001F7195"/>
    <w:rsid w:val="002044CD"/>
    <w:rsid w:val="00205274"/>
    <w:rsid w:val="00212559"/>
    <w:rsid w:val="002244DD"/>
    <w:rsid w:val="00226610"/>
    <w:rsid w:val="00226B73"/>
    <w:rsid w:val="00226C26"/>
    <w:rsid w:val="002331E7"/>
    <w:rsid w:val="002365A7"/>
    <w:rsid w:val="00237CEE"/>
    <w:rsid w:val="002404E4"/>
    <w:rsid w:val="0024550F"/>
    <w:rsid w:val="002475F7"/>
    <w:rsid w:val="0025281B"/>
    <w:rsid w:val="0026042B"/>
    <w:rsid w:val="00260827"/>
    <w:rsid w:val="00261E76"/>
    <w:rsid w:val="002670F1"/>
    <w:rsid w:val="00273BF7"/>
    <w:rsid w:val="00276591"/>
    <w:rsid w:val="0028065C"/>
    <w:rsid w:val="00281AAB"/>
    <w:rsid w:val="0028397D"/>
    <w:rsid w:val="00287622"/>
    <w:rsid w:val="00292811"/>
    <w:rsid w:val="002A2271"/>
    <w:rsid w:val="002A3288"/>
    <w:rsid w:val="002B23F2"/>
    <w:rsid w:val="002B2995"/>
    <w:rsid w:val="002C1715"/>
    <w:rsid w:val="002C34D3"/>
    <w:rsid w:val="002C570E"/>
    <w:rsid w:val="002C683B"/>
    <w:rsid w:val="002D281F"/>
    <w:rsid w:val="002D4622"/>
    <w:rsid w:val="002D609B"/>
    <w:rsid w:val="002E3FEF"/>
    <w:rsid w:val="002E429D"/>
    <w:rsid w:val="002E451E"/>
    <w:rsid w:val="002F0252"/>
    <w:rsid w:val="002F3C4E"/>
    <w:rsid w:val="003019C4"/>
    <w:rsid w:val="00304AB3"/>
    <w:rsid w:val="00307C1D"/>
    <w:rsid w:val="00314E43"/>
    <w:rsid w:val="00320516"/>
    <w:rsid w:val="003251C7"/>
    <w:rsid w:val="00326BDE"/>
    <w:rsid w:val="00326DB8"/>
    <w:rsid w:val="00342296"/>
    <w:rsid w:val="00342C5A"/>
    <w:rsid w:val="003476AC"/>
    <w:rsid w:val="00350511"/>
    <w:rsid w:val="00353E76"/>
    <w:rsid w:val="00355731"/>
    <w:rsid w:val="00356DF4"/>
    <w:rsid w:val="00382F35"/>
    <w:rsid w:val="00383512"/>
    <w:rsid w:val="00390028"/>
    <w:rsid w:val="003973D7"/>
    <w:rsid w:val="003A0EC9"/>
    <w:rsid w:val="003A5277"/>
    <w:rsid w:val="003A78A4"/>
    <w:rsid w:val="003B55DD"/>
    <w:rsid w:val="003B7A32"/>
    <w:rsid w:val="003C1609"/>
    <w:rsid w:val="003D05A2"/>
    <w:rsid w:val="003E4570"/>
    <w:rsid w:val="003F05D9"/>
    <w:rsid w:val="003F35B4"/>
    <w:rsid w:val="003F49F5"/>
    <w:rsid w:val="00402599"/>
    <w:rsid w:val="00402839"/>
    <w:rsid w:val="004068E3"/>
    <w:rsid w:val="00411DF2"/>
    <w:rsid w:val="0041240F"/>
    <w:rsid w:val="00421418"/>
    <w:rsid w:val="00435BB0"/>
    <w:rsid w:val="004364F5"/>
    <w:rsid w:val="0043697D"/>
    <w:rsid w:val="00444C45"/>
    <w:rsid w:val="00457A37"/>
    <w:rsid w:val="00460176"/>
    <w:rsid w:val="004726A2"/>
    <w:rsid w:val="00472D88"/>
    <w:rsid w:val="00473ADB"/>
    <w:rsid w:val="004767CC"/>
    <w:rsid w:val="004835EB"/>
    <w:rsid w:val="00485288"/>
    <w:rsid w:val="00485DB9"/>
    <w:rsid w:val="00490343"/>
    <w:rsid w:val="00490F4F"/>
    <w:rsid w:val="0049415D"/>
    <w:rsid w:val="004958D0"/>
    <w:rsid w:val="00496488"/>
    <w:rsid w:val="00497746"/>
    <w:rsid w:val="0049788F"/>
    <w:rsid w:val="004A1EB9"/>
    <w:rsid w:val="004A394F"/>
    <w:rsid w:val="004B02AF"/>
    <w:rsid w:val="004B1E59"/>
    <w:rsid w:val="004B21A0"/>
    <w:rsid w:val="004B6BB3"/>
    <w:rsid w:val="004D4B0A"/>
    <w:rsid w:val="004D5743"/>
    <w:rsid w:val="004D6316"/>
    <w:rsid w:val="004E03BE"/>
    <w:rsid w:val="004E0E63"/>
    <w:rsid w:val="004E2CA2"/>
    <w:rsid w:val="004E7774"/>
    <w:rsid w:val="004F0911"/>
    <w:rsid w:val="004F2E61"/>
    <w:rsid w:val="004F3E3F"/>
    <w:rsid w:val="004F4319"/>
    <w:rsid w:val="00513724"/>
    <w:rsid w:val="00513D66"/>
    <w:rsid w:val="00517DAF"/>
    <w:rsid w:val="005255E7"/>
    <w:rsid w:val="005420F4"/>
    <w:rsid w:val="00552318"/>
    <w:rsid w:val="00555203"/>
    <w:rsid w:val="00572715"/>
    <w:rsid w:val="00573650"/>
    <w:rsid w:val="0057502D"/>
    <w:rsid w:val="00576C13"/>
    <w:rsid w:val="00576DB6"/>
    <w:rsid w:val="00583B7F"/>
    <w:rsid w:val="00591DB1"/>
    <w:rsid w:val="00592CD0"/>
    <w:rsid w:val="00593082"/>
    <w:rsid w:val="005A7686"/>
    <w:rsid w:val="005B68B2"/>
    <w:rsid w:val="005B69D1"/>
    <w:rsid w:val="005C2DA0"/>
    <w:rsid w:val="005C7F11"/>
    <w:rsid w:val="005D1682"/>
    <w:rsid w:val="005D24CB"/>
    <w:rsid w:val="005D697E"/>
    <w:rsid w:val="005D7B2F"/>
    <w:rsid w:val="005E73EC"/>
    <w:rsid w:val="005E7832"/>
    <w:rsid w:val="005F5498"/>
    <w:rsid w:val="005F6270"/>
    <w:rsid w:val="006005E9"/>
    <w:rsid w:val="00603E2E"/>
    <w:rsid w:val="006060EA"/>
    <w:rsid w:val="00606B65"/>
    <w:rsid w:val="00606E7C"/>
    <w:rsid w:val="0061086E"/>
    <w:rsid w:val="00611E7F"/>
    <w:rsid w:val="00613E07"/>
    <w:rsid w:val="00614C8A"/>
    <w:rsid w:val="00625160"/>
    <w:rsid w:val="0062679C"/>
    <w:rsid w:val="0064110B"/>
    <w:rsid w:val="00643C90"/>
    <w:rsid w:val="00644925"/>
    <w:rsid w:val="0064648E"/>
    <w:rsid w:val="006477D1"/>
    <w:rsid w:val="00650101"/>
    <w:rsid w:val="00656446"/>
    <w:rsid w:val="00656C42"/>
    <w:rsid w:val="00656DAF"/>
    <w:rsid w:val="006600F7"/>
    <w:rsid w:val="00665E1A"/>
    <w:rsid w:val="00665FD8"/>
    <w:rsid w:val="006718BB"/>
    <w:rsid w:val="0067335B"/>
    <w:rsid w:val="00687EC9"/>
    <w:rsid w:val="00691A93"/>
    <w:rsid w:val="00691DF1"/>
    <w:rsid w:val="006929F3"/>
    <w:rsid w:val="00694248"/>
    <w:rsid w:val="006A0B89"/>
    <w:rsid w:val="006B424C"/>
    <w:rsid w:val="006C04A2"/>
    <w:rsid w:val="006C78E7"/>
    <w:rsid w:val="006D50AF"/>
    <w:rsid w:val="006E02B1"/>
    <w:rsid w:val="006E0627"/>
    <w:rsid w:val="006E5194"/>
    <w:rsid w:val="006F1204"/>
    <w:rsid w:val="006F4D57"/>
    <w:rsid w:val="00701A16"/>
    <w:rsid w:val="00704BE4"/>
    <w:rsid w:val="007108D7"/>
    <w:rsid w:val="00713B12"/>
    <w:rsid w:val="007165D5"/>
    <w:rsid w:val="00723CE7"/>
    <w:rsid w:val="00733142"/>
    <w:rsid w:val="00733EB2"/>
    <w:rsid w:val="00746951"/>
    <w:rsid w:val="007513B5"/>
    <w:rsid w:val="00766D2F"/>
    <w:rsid w:val="007715A0"/>
    <w:rsid w:val="0078234A"/>
    <w:rsid w:val="0079280E"/>
    <w:rsid w:val="00793B04"/>
    <w:rsid w:val="00793E29"/>
    <w:rsid w:val="00797318"/>
    <w:rsid w:val="007B195E"/>
    <w:rsid w:val="007B7CD0"/>
    <w:rsid w:val="007C09C8"/>
    <w:rsid w:val="007C13F3"/>
    <w:rsid w:val="007C29FE"/>
    <w:rsid w:val="007D020B"/>
    <w:rsid w:val="007D361D"/>
    <w:rsid w:val="007D7449"/>
    <w:rsid w:val="007D74F8"/>
    <w:rsid w:val="007E1DBD"/>
    <w:rsid w:val="007E4615"/>
    <w:rsid w:val="007E5A1F"/>
    <w:rsid w:val="007E6052"/>
    <w:rsid w:val="007F0A82"/>
    <w:rsid w:val="007F3EB2"/>
    <w:rsid w:val="007F4911"/>
    <w:rsid w:val="00810E1C"/>
    <w:rsid w:val="00815AFE"/>
    <w:rsid w:val="00820C03"/>
    <w:rsid w:val="00821E99"/>
    <w:rsid w:val="00824315"/>
    <w:rsid w:val="0084143E"/>
    <w:rsid w:val="00842FF4"/>
    <w:rsid w:val="0085211A"/>
    <w:rsid w:val="008632F7"/>
    <w:rsid w:val="00864158"/>
    <w:rsid w:val="00864F58"/>
    <w:rsid w:val="008705A9"/>
    <w:rsid w:val="00871682"/>
    <w:rsid w:val="00871F82"/>
    <w:rsid w:val="00872AE5"/>
    <w:rsid w:val="008745D5"/>
    <w:rsid w:val="008751CD"/>
    <w:rsid w:val="00876472"/>
    <w:rsid w:val="00876F08"/>
    <w:rsid w:val="00880A05"/>
    <w:rsid w:val="00882294"/>
    <w:rsid w:val="008910A1"/>
    <w:rsid w:val="00892F58"/>
    <w:rsid w:val="00894078"/>
    <w:rsid w:val="00897D42"/>
    <w:rsid w:val="008A168D"/>
    <w:rsid w:val="008A56DE"/>
    <w:rsid w:val="008A5B51"/>
    <w:rsid w:val="008B00C6"/>
    <w:rsid w:val="008C141A"/>
    <w:rsid w:val="008C7750"/>
    <w:rsid w:val="008D4A95"/>
    <w:rsid w:val="008E4F24"/>
    <w:rsid w:val="008E6ED2"/>
    <w:rsid w:val="008F0E20"/>
    <w:rsid w:val="009024DE"/>
    <w:rsid w:val="00903D2B"/>
    <w:rsid w:val="0090446A"/>
    <w:rsid w:val="00912D3C"/>
    <w:rsid w:val="009163B9"/>
    <w:rsid w:val="00917680"/>
    <w:rsid w:val="009216B7"/>
    <w:rsid w:val="009223E6"/>
    <w:rsid w:val="00923E3F"/>
    <w:rsid w:val="009336C4"/>
    <w:rsid w:val="00933CD0"/>
    <w:rsid w:val="009465EB"/>
    <w:rsid w:val="00954362"/>
    <w:rsid w:val="00955D19"/>
    <w:rsid w:val="0095655E"/>
    <w:rsid w:val="00957284"/>
    <w:rsid w:val="00970DC3"/>
    <w:rsid w:val="00977289"/>
    <w:rsid w:val="0097731F"/>
    <w:rsid w:val="00977B9A"/>
    <w:rsid w:val="009920E3"/>
    <w:rsid w:val="009A348A"/>
    <w:rsid w:val="009B10BE"/>
    <w:rsid w:val="009C14E1"/>
    <w:rsid w:val="009C19A1"/>
    <w:rsid w:val="009C376A"/>
    <w:rsid w:val="009C6151"/>
    <w:rsid w:val="009C7369"/>
    <w:rsid w:val="009D55AD"/>
    <w:rsid w:val="009E1E44"/>
    <w:rsid w:val="009E280E"/>
    <w:rsid w:val="009E7B80"/>
    <w:rsid w:val="009F1D85"/>
    <w:rsid w:val="009F55D4"/>
    <w:rsid w:val="00A01042"/>
    <w:rsid w:val="00A01A56"/>
    <w:rsid w:val="00A07AFF"/>
    <w:rsid w:val="00A12D07"/>
    <w:rsid w:val="00A213D2"/>
    <w:rsid w:val="00A27E94"/>
    <w:rsid w:val="00A33BFD"/>
    <w:rsid w:val="00A34185"/>
    <w:rsid w:val="00A37163"/>
    <w:rsid w:val="00A40266"/>
    <w:rsid w:val="00A41AE5"/>
    <w:rsid w:val="00A45044"/>
    <w:rsid w:val="00A47202"/>
    <w:rsid w:val="00A50555"/>
    <w:rsid w:val="00A657D8"/>
    <w:rsid w:val="00A679FE"/>
    <w:rsid w:val="00A81D1B"/>
    <w:rsid w:val="00A859AC"/>
    <w:rsid w:val="00A85F95"/>
    <w:rsid w:val="00A901A1"/>
    <w:rsid w:val="00A97784"/>
    <w:rsid w:val="00AA193B"/>
    <w:rsid w:val="00AA4B60"/>
    <w:rsid w:val="00AA4DB1"/>
    <w:rsid w:val="00AA7313"/>
    <w:rsid w:val="00AB4917"/>
    <w:rsid w:val="00AC10B0"/>
    <w:rsid w:val="00AC2568"/>
    <w:rsid w:val="00AC4798"/>
    <w:rsid w:val="00AC5A5D"/>
    <w:rsid w:val="00AC7B2F"/>
    <w:rsid w:val="00AD64FD"/>
    <w:rsid w:val="00AE21A1"/>
    <w:rsid w:val="00AF0C4F"/>
    <w:rsid w:val="00AF1A2B"/>
    <w:rsid w:val="00AF34C4"/>
    <w:rsid w:val="00AF5C9D"/>
    <w:rsid w:val="00B0053E"/>
    <w:rsid w:val="00B01275"/>
    <w:rsid w:val="00B01635"/>
    <w:rsid w:val="00B03427"/>
    <w:rsid w:val="00B048A8"/>
    <w:rsid w:val="00B07BFC"/>
    <w:rsid w:val="00B305D8"/>
    <w:rsid w:val="00B316D7"/>
    <w:rsid w:val="00B33E12"/>
    <w:rsid w:val="00B34374"/>
    <w:rsid w:val="00B369E1"/>
    <w:rsid w:val="00B436E8"/>
    <w:rsid w:val="00B44137"/>
    <w:rsid w:val="00B4586D"/>
    <w:rsid w:val="00B509DA"/>
    <w:rsid w:val="00B53C47"/>
    <w:rsid w:val="00B56709"/>
    <w:rsid w:val="00B60045"/>
    <w:rsid w:val="00B70B5E"/>
    <w:rsid w:val="00B76809"/>
    <w:rsid w:val="00B77141"/>
    <w:rsid w:val="00B7765F"/>
    <w:rsid w:val="00B82ED1"/>
    <w:rsid w:val="00B860E9"/>
    <w:rsid w:val="00B95154"/>
    <w:rsid w:val="00B97D6D"/>
    <w:rsid w:val="00BA28BC"/>
    <w:rsid w:val="00BB11FD"/>
    <w:rsid w:val="00BB22DD"/>
    <w:rsid w:val="00BB2609"/>
    <w:rsid w:val="00BB431D"/>
    <w:rsid w:val="00BB7E51"/>
    <w:rsid w:val="00BC0BA6"/>
    <w:rsid w:val="00BC1994"/>
    <w:rsid w:val="00BC3964"/>
    <w:rsid w:val="00BC54BB"/>
    <w:rsid w:val="00BC56EB"/>
    <w:rsid w:val="00BC7557"/>
    <w:rsid w:val="00BE711A"/>
    <w:rsid w:val="00BF61A7"/>
    <w:rsid w:val="00BF7CD5"/>
    <w:rsid w:val="00C12751"/>
    <w:rsid w:val="00C12FF5"/>
    <w:rsid w:val="00C14DAA"/>
    <w:rsid w:val="00C17382"/>
    <w:rsid w:val="00C21ECB"/>
    <w:rsid w:val="00C22B77"/>
    <w:rsid w:val="00C37DF3"/>
    <w:rsid w:val="00C43163"/>
    <w:rsid w:val="00C46E5B"/>
    <w:rsid w:val="00C55B81"/>
    <w:rsid w:val="00C61158"/>
    <w:rsid w:val="00C81C04"/>
    <w:rsid w:val="00C83940"/>
    <w:rsid w:val="00C86D69"/>
    <w:rsid w:val="00C921C0"/>
    <w:rsid w:val="00C94178"/>
    <w:rsid w:val="00C976C4"/>
    <w:rsid w:val="00C97DC6"/>
    <w:rsid w:val="00CA4AF4"/>
    <w:rsid w:val="00CA7FB2"/>
    <w:rsid w:val="00CB0891"/>
    <w:rsid w:val="00CB611F"/>
    <w:rsid w:val="00CB6260"/>
    <w:rsid w:val="00CB62BE"/>
    <w:rsid w:val="00CB634E"/>
    <w:rsid w:val="00CB79E9"/>
    <w:rsid w:val="00CC3DE1"/>
    <w:rsid w:val="00CC65B1"/>
    <w:rsid w:val="00CC6E7F"/>
    <w:rsid w:val="00CC7E17"/>
    <w:rsid w:val="00CD24DD"/>
    <w:rsid w:val="00CD27A0"/>
    <w:rsid w:val="00CD636A"/>
    <w:rsid w:val="00CD7F48"/>
    <w:rsid w:val="00CE27E2"/>
    <w:rsid w:val="00CE39F8"/>
    <w:rsid w:val="00CF2931"/>
    <w:rsid w:val="00CF4A7B"/>
    <w:rsid w:val="00D00526"/>
    <w:rsid w:val="00D01F55"/>
    <w:rsid w:val="00D1654C"/>
    <w:rsid w:val="00D20AE7"/>
    <w:rsid w:val="00D2131C"/>
    <w:rsid w:val="00D2292A"/>
    <w:rsid w:val="00D23C7D"/>
    <w:rsid w:val="00D23ED8"/>
    <w:rsid w:val="00D24EA9"/>
    <w:rsid w:val="00D2540E"/>
    <w:rsid w:val="00D25C2C"/>
    <w:rsid w:val="00D356D2"/>
    <w:rsid w:val="00D54496"/>
    <w:rsid w:val="00D578E4"/>
    <w:rsid w:val="00D57C7D"/>
    <w:rsid w:val="00D62F87"/>
    <w:rsid w:val="00D65DFA"/>
    <w:rsid w:val="00D672F5"/>
    <w:rsid w:val="00D70EC7"/>
    <w:rsid w:val="00D741AC"/>
    <w:rsid w:val="00D76CA4"/>
    <w:rsid w:val="00D8029C"/>
    <w:rsid w:val="00D8087C"/>
    <w:rsid w:val="00D81294"/>
    <w:rsid w:val="00D86262"/>
    <w:rsid w:val="00D91474"/>
    <w:rsid w:val="00D9213F"/>
    <w:rsid w:val="00DA3780"/>
    <w:rsid w:val="00DB13B6"/>
    <w:rsid w:val="00DC29FF"/>
    <w:rsid w:val="00DD2475"/>
    <w:rsid w:val="00DE32CE"/>
    <w:rsid w:val="00DE487F"/>
    <w:rsid w:val="00DF2C47"/>
    <w:rsid w:val="00E12A49"/>
    <w:rsid w:val="00E14F8D"/>
    <w:rsid w:val="00E15469"/>
    <w:rsid w:val="00E16E14"/>
    <w:rsid w:val="00E22B01"/>
    <w:rsid w:val="00E23F65"/>
    <w:rsid w:val="00E271C5"/>
    <w:rsid w:val="00E32B07"/>
    <w:rsid w:val="00E369D1"/>
    <w:rsid w:val="00E42C16"/>
    <w:rsid w:val="00E44EB6"/>
    <w:rsid w:val="00E60A97"/>
    <w:rsid w:val="00E61271"/>
    <w:rsid w:val="00E635C3"/>
    <w:rsid w:val="00E63A9B"/>
    <w:rsid w:val="00E759BA"/>
    <w:rsid w:val="00EA40BE"/>
    <w:rsid w:val="00EB040C"/>
    <w:rsid w:val="00EB0EA8"/>
    <w:rsid w:val="00EB19AF"/>
    <w:rsid w:val="00EB1DE7"/>
    <w:rsid w:val="00EB1E9C"/>
    <w:rsid w:val="00EB25A4"/>
    <w:rsid w:val="00EB41FF"/>
    <w:rsid w:val="00EB4FFE"/>
    <w:rsid w:val="00EB5CF6"/>
    <w:rsid w:val="00EB5F6C"/>
    <w:rsid w:val="00EC17A8"/>
    <w:rsid w:val="00EC2170"/>
    <w:rsid w:val="00EC4C70"/>
    <w:rsid w:val="00ED144E"/>
    <w:rsid w:val="00ED354C"/>
    <w:rsid w:val="00EE593F"/>
    <w:rsid w:val="00EF6D7A"/>
    <w:rsid w:val="00F03379"/>
    <w:rsid w:val="00F078C6"/>
    <w:rsid w:val="00F15E0E"/>
    <w:rsid w:val="00F21E21"/>
    <w:rsid w:val="00F22236"/>
    <w:rsid w:val="00F239A6"/>
    <w:rsid w:val="00F26587"/>
    <w:rsid w:val="00F26C1C"/>
    <w:rsid w:val="00F36914"/>
    <w:rsid w:val="00F36AE9"/>
    <w:rsid w:val="00F37D62"/>
    <w:rsid w:val="00F46128"/>
    <w:rsid w:val="00F51D1B"/>
    <w:rsid w:val="00F53B6E"/>
    <w:rsid w:val="00F542C6"/>
    <w:rsid w:val="00F61525"/>
    <w:rsid w:val="00F628AE"/>
    <w:rsid w:val="00F744BC"/>
    <w:rsid w:val="00F82403"/>
    <w:rsid w:val="00F84BB3"/>
    <w:rsid w:val="00F85A27"/>
    <w:rsid w:val="00F87E5A"/>
    <w:rsid w:val="00F90168"/>
    <w:rsid w:val="00F962B3"/>
    <w:rsid w:val="00F96D7C"/>
    <w:rsid w:val="00FA143C"/>
    <w:rsid w:val="00FA5EDF"/>
    <w:rsid w:val="00FA6AB4"/>
    <w:rsid w:val="00FB2D1D"/>
    <w:rsid w:val="00FB3D34"/>
    <w:rsid w:val="00FB7FBF"/>
    <w:rsid w:val="00FC2457"/>
    <w:rsid w:val="00FC3DD8"/>
    <w:rsid w:val="00FC6317"/>
    <w:rsid w:val="00FD0B95"/>
    <w:rsid w:val="00FD2B6B"/>
    <w:rsid w:val="00FD5E48"/>
    <w:rsid w:val="00FE291D"/>
    <w:rsid w:val="00FE35F2"/>
    <w:rsid w:val="00FE3FFA"/>
    <w:rsid w:val="00FE488B"/>
    <w:rsid w:val="00FF09B1"/>
    <w:rsid w:val="00FF3619"/>
    <w:rsid w:val="00FF3F82"/>
    <w:rsid w:val="00FF62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4078"/>
  </w:style>
  <w:style w:type="paragraph" w:styleId="10">
    <w:name w:val="heading 1"/>
    <w:aliases w:val="Header 1"/>
    <w:basedOn w:val="a"/>
    <w:next w:val="a"/>
    <w:link w:val="11"/>
    <w:qFormat/>
    <w:rsid w:val="00353E76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0554CE"/>
    <w:pPr>
      <w:keepNext/>
      <w:numPr>
        <w:ilvl w:val="12"/>
      </w:numPr>
      <w:spacing w:after="0" w:line="240" w:lineRule="auto"/>
      <w:ind w:firstLine="720"/>
      <w:jc w:val="both"/>
      <w:outlineLvl w:val="1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0554CE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554CE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554CE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554CE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CB634E"/>
    <w:pPr>
      <w:ind w:left="720"/>
      <w:contextualSpacing/>
    </w:pPr>
  </w:style>
  <w:style w:type="table" w:styleId="a5">
    <w:name w:val="Table Grid"/>
    <w:basedOn w:val="a1"/>
    <w:uiPriority w:val="59"/>
    <w:rsid w:val="00B860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nhideWhenUsed/>
    <w:rsid w:val="000B1E47"/>
    <w:rPr>
      <w:color w:val="0000FF"/>
      <w:u w:val="single"/>
    </w:rPr>
  </w:style>
  <w:style w:type="character" w:customStyle="1" w:styleId="11">
    <w:name w:val="Заголовок 1 Знак"/>
    <w:aliases w:val="Header 1 Знак"/>
    <w:basedOn w:val="a0"/>
    <w:link w:val="10"/>
    <w:rsid w:val="00353E76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353E76"/>
  </w:style>
  <w:style w:type="paragraph" w:styleId="21">
    <w:name w:val="Body Text Indent 2"/>
    <w:basedOn w:val="a"/>
    <w:link w:val="22"/>
    <w:uiPriority w:val="99"/>
    <w:rsid w:val="00353E76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353E7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rsid w:val="00353E7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353E7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3">
    <w:name w:val="Сетка таблицы1"/>
    <w:basedOn w:val="a1"/>
    <w:next w:val="a5"/>
    <w:uiPriority w:val="59"/>
    <w:rsid w:val="00353E76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unhideWhenUsed/>
    <w:rsid w:val="00353E76"/>
    <w:pPr>
      <w:spacing w:before="75" w:after="150" w:line="240" w:lineRule="auto"/>
    </w:pPr>
    <w:rPr>
      <w:rFonts w:ascii="Verdana" w:eastAsia="Times New Roman" w:hAnsi="Verdana" w:cs="Times New Roman"/>
      <w:sz w:val="17"/>
      <w:szCs w:val="17"/>
      <w:lang w:eastAsia="ru-RU"/>
    </w:rPr>
  </w:style>
  <w:style w:type="paragraph" w:customStyle="1" w:styleId="c15">
    <w:name w:val="c15"/>
    <w:basedOn w:val="a"/>
    <w:rsid w:val="00353E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53E76"/>
  </w:style>
  <w:style w:type="paragraph" w:styleId="aa">
    <w:name w:val="header"/>
    <w:basedOn w:val="a"/>
    <w:link w:val="ab"/>
    <w:uiPriority w:val="99"/>
    <w:unhideWhenUsed/>
    <w:rsid w:val="00353E7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rsid w:val="00353E7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353E7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Нижний колонтитул Знак"/>
    <w:basedOn w:val="a0"/>
    <w:link w:val="ac"/>
    <w:uiPriority w:val="99"/>
    <w:rsid w:val="00353E7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0">
    <w:name w:val="Сетка таблицы11"/>
    <w:basedOn w:val="a1"/>
    <w:next w:val="a5"/>
    <w:uiPriority w:val="59"/>
    <w:locked/>
    <w:rsid w:val="00353E76"/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">
    <w:name w:val="Стиль1"/>
    <w:rsid w:val="00353E76"/>
    <w:pPr>
      <w:numPr>
        <w:numId w:val="17"/>
      </w:numPr>
    </w:pPr>
  </w:style>
  <w:style w:type="table" w:customStyle="1" w:styleId="23">
    <w:name w:val="Сетка таблицы2"/>
    <w:basedOn w:val="a1"/>
    <w:next w:val="a5"/>
    <w:uiPriority w:val="59"/>
    <w:locked/>
    <w:rsid w:val="00353E76"/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9C6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C6151"/>
    <w:rPr>
      <w:rFonts w:ascii="Tahoma" w:hAnsi="Tahoma" w:cs="Tahoma"/>
      <w:sz w:val="16"/>
      <w:szCs w:val="16"/>
    </w:rPr>
  </w:style>
  <w:style w:type="table" w:customStyle="1" w:styleId="31">
    <w:name w:val="Сетка таблицы3"/>
    <w:basedOn w:val="a1"/>
    <w:next w:val="a5"/>
    <w:uiPriority w:val="59"/>
    <w:rsid w:val="009C6151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rsid w:val="000554CE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customStyle="1" w:styleId="310">
    <w:name w:val="Заголовок 31"/>
    <w:basedOn w:val="a"/>
    <w:next w:val="a"/>
    <w:semiHidden/>
    <w:unhideWhenUsed/>
    <w:qFormat/>
    <w:rsid w:val="000554CE"/>
    <w:pPr>
      <w:keepNext/>
      <w:keepLines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paragraph" w:customStyle="1" w:styleId="41">
    <w:name w:val="Заголовок 41"/>
    <w:basedOn w:val="a"/>
    <w:next w:val="a"/>
    <w:uiPriority w:val="9"/>
    <w:semiHidden/>
    <w:unhideWhenUsed/>
    <w:qFormat/>
    <w:rsid w:val="000554CE"/>
    <w:pPr>
      <w:keepNext/>
      <w:keepLines/>
      <w:spacing w:before="200" w:after="0" w:line="240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paragraph" w:customStyle="1" w:styleId="81">
    <w:name w:val="Заголовок 81"/>
    <w:basedOn w:val="a"/>
    <w:next w:val="a"/>
    <w:uiPriority w:val="9"/>
    <w:semiHidden/>
    <w:unhideWhenUsed/>
    <w:qFormat/>
    <w:rsid w:val="000554CE"/>
    <w:pPr>
      <w:keepNext/>
      <w:keepLines/>
      <w:spacing w:before="200" w:after="0" w:line="240" w:lineRule="auto"/>
      <w:outlineLvl w:val="7"/>
    </w:pPr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paragraph" w:customStyle="1" w:styleId="91">
    <w:name w:val="Заголовок 91"/>
    <w:basedOn w:val="a"/>
    <w:next w:val="a"/>
    <w:uiPriority w:val="9"/>
    <w:semiHidden/>
    <w:unhideWhenUsed/>
    <w:qFormat/>
    <w:rsid w:val="000554CE"/>
    <w:pPr>
      <w:keepNext/>
      <w:keepLines/>
      <w:spacing w:before="200" w:after="0" w:line="240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numbering" w:customStyle="1" w:styleId="24">
    <w:name w:val="Нет списка2"/>
    <w:next w:val="a2"/>
    <w:uiPriority w:val="99"/>
    <w:semiHidden/>
    <w:unhideWhenUsed/>
    <w:rsid w:val="000554CE"/>
  </w:style>
  <w:style w:type="paragraph" w:customStyle="1" w:styleId="Style7">
    <w:name w:val="Style7"/>
    <w:basedOn w:val="a"/>
    <w:rsid w:val="000554CE"/>
    <w:pPr>
      <w:widowControl w:val="0"/>
      <w:autoSpaceDE w:val="0"/>
      <w:autoSpaceDN w:val="0"/>
      <w:adjustRightInd w:val="0"/>
      <w:spacing w:after="0" w:line="317" w:lineRule="exact"/>
      <w:ind w:firstLine="73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List"/>
    <w:basedOn w:val="a"/>
    <w:rsid w:val="000554CE"/>
    <w:pPr>
      <w:spacing w:after="0" w:line="240" w:lineRule="auto"/>
      <w:ind w:left="283" w:hanging="283"/>
    </w:pPr>
    <w:rPr>
      <w:rFonts w:ascii="Arial" w:eastAsia="Times New Roman" w:hAnsi="Arial" w:cs="Wingdings"/>
      <w:sz w:val="24"/>
      <w:szCs w:val="28"/>
      <w:lang w:eastAsia="ar-SA"/>
    </w:rPr>
  </w:style>
  <w:style w:type="table" w:customStyle="1" w:styleId="42">
    <w:name w:val="Сетка таблицы4"/>
    <w:basedOn w:val="a1"/>
    <w:next w:val="a5"/>
    <w:uiPriority w:val="59"/>
    <w:rsid w:val="000554CE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2">
    <w:name w:val="Body Text 3"/>
    <w:basedOn w:val="a"/>
    <w:link w:val="33"/>
    <w:rsid w:val="000554CE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3">
    <w:name w:val="Основной текст 3 Знак"/>
    <w:basedOn w:val="a0"/>
    <w:link w:val="32"/>
    <w:rsid w:val="000554CE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f1">
    <w:name w:val="Placeholder Text"/>
    <w:basedOn w:val="a0"/>
    <w:uiPriority w:val="99"/>
    <w:semiHidden/>
    <w:rsid w:val="000554CE"/>
    <w:rPr>
      <w:color w:val="808080"/>
    </w:rPr>
  </w:style>
  <w:style w:type="character" w:customStyle="1" w:styleId="30">
    <w:name w:val="Заголовок 3 Знак"/>
    <w:basedOn w:val="a0"/>
    <w:link w:val="3"/>
    <w:semiHidden/>
    <w:rsid w:val="000554CE"/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554CE"/>
  </w:style>
  <w:style w:type="paragraph" w:styleId="af2">
    <w:name w:val="Title"/>
    <w:basedOn w:val="a"/>
    <w:link w:val="af3"/>
    <w:uiPriority w:val="10"/>
    <w:qFormat/>
    <w:rsid w:val="000554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Название Знак"/>
    <w:basedOn w:val="a0"/>
    <w:link w:val="af2"/>
    <w:uiPriority w:val="10"/>
    <w:rsid w:val="000554C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Strong"/>
    <w:basedOn w:val="a0"/>
    <w:qFormat/>
    <w:rsid w:val="000554CE"/>
    <w:rPr>
      <w:b/>
      <w:bCs/>
    </w:rPr>
  </w:style>
  <w:style w:type="paragraph" w:customStyle="1" w:styleId="tabl">
    <w:name w:val="tabl"/>
    <w:basedOn w:val="a"/>
    <w:rsid w:val="000554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Emphasis"/>
    <w:basedOn w:val="a0"/>
    <w:qFormat/>
    <w:rsid w:val="000554CE"/>
    <w:rPr>
      <w:i/>
      <w:iCs/>
    </w:rPr>
  </w:style>
  <w:style w:type="paragraph" w:customStyle="1" w:styleId="lab">
    <w:name w:val="lab"/>
    <w:basedOn w:val="a"/>
    <w:rsid w:val="000554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0554CE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0554CE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0554CE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0554CE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rsid w:val="000554CE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apple-tab-span">
    <w:name w:val="apple-tab-span"/>
    <w:basedOn w:val="a0"/>
    <w:rsid w:val="000554CE"/>
  </w:style>
  <w:style w:type="paragraph" w:customStyle="1" w:styleId="rjjj">
    <w:name w:val="rjjj"/>
    <w:basedOn w:val="a"/>
    <w:rsid w:val="000554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t8b">
    <w:name w:val="pt8b"/>
    <w:basedOn w:val="a"/>
    <w:rsid w:val="000554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unktir">
    <w:name w:val="punktir"/>
    <w:basedOn w:val="a0"/>
    <w:rsid w:val="000554CE"/>
  </w:style>
  <w:style w:type="character" w:customStyle="1" w:styleId="var">
    <w:name w:val="var"/>
    <w:basedOn w:val="a0"/>
    <w:rsid w:val="000554CE"/>
  </w:style>
  <w:style w:type="character" w:customStyle="1" w:styleId="notice">
    <w:name w:val="notice"/>
    <w:basedOn w:val="a0"/>
    <w:rsid w:val="000554CE"/>
  </w:style>
  <w:style w:type="character" w:customStyle="1" w:styleId="style8">
    <w:name w:val="style8"/>
    <w:basedOn w:val="a0"/>
    <w:rsid w:val="000554CE"/>
  </w:style>
  <w:style w:type="character" w:customStyle="1" w:styleId="backdgroundfont">
    <w:name w:val="backdground_font"/>
    <w:basedOn w:val="a0"/>
    <w:rsid w:val="000554CE"/>
  </w:style>
  <w:style w:type="paragraph" w:styleId="af6">
    <w:name w:val="No Spacing"/>
    <w:uiPriority w:val="1"/>
    <w:qFormat/>
    <w:rsid w:val="000554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0554CE"/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0554CE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paragraph" w:styleId="af7">
    <w:name w:val="Body Text Indent"/>
    <w:basedOn w:val="a"/>
    <w:link w:val="af8"/>
    <w:uiPriority w:val="99"/>
    <w:semiHidden/>
    <w:unhideWhenUsed/>
    <w:rsid w:val="000554CE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8">
    <w:name w:val="Основной текст с отступом Знак"/>
    <w:basedOn w:val="a0"/>
    <w:link w:val="af7"/>
    <w:uiPriority w:val="99"/>
    <w:semiHidden/>
    <w:rsid w:val="000554C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11">
    <w:name w:val="Заголовок 3 Знак1"/>
    <w:basedOn w:val="a0"/>
    <w:uiPriority w:val="9"/>
    <w:semiHidden/>
    <w:rsid w:val="000554CE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10">
    <w:name w:val="Заголовок 4 Знак1"/>
    <w:basedOn w:val="a0"/>
    <w:uiPriority w:val="9"/>
    <w:semiHidden/>
    <w:rsid w:val="000554CE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810">
    <w:name w:val="Заголовок 8 Знак1"/>
    <w:basedOn w:val="a0"/>
    <w:uiPriority w:val="9"/>
    <w:semiHidden/>
    <w:rsid w:val="000554C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10">
    <w:name w:val="Заголовок 9 Знак1"/>
    <w:basedOn w:val="a0"/>
    <w:uiPriority w:val="9"/>
    <w:semiHidden/>
    <w:rsid w:val="000554C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customStyle="1" w:styleId="5">
    <w:name w:val="Сетка таблицы5"/>
    <w:basedOn w:val="a1"/>
    <w:next w:val="a5"/>
    <w:uiPriority w:val="59"/>
    <w:rsid w:val="003F35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5"/>
    <w:uiPriority w:val="59"/>
    <w:rsid w:val="00665FD8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5"/>
    <w:uiPriority w:val="59"/>
    <w:rsid w:val="00B316D7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4">
    <w:name w:val="Нет списка3"/>
    <w:next w:val="a2"/>
    <w:uiPriority w:val="99"/>
    <w:semiHidden/>
    <w:unhideWhenUsed/>
    <w:rsid w:val="00AE21A1"/>
  </w:style>
  <w:style w:type="paragraph" w:customStyle="1" w:styleId="14">
    <w:name w:val="Знак Знак1 Знак Знак"/>
    <w:basedOn w:val="a"/>
    <w:rsid w:val="00AE21A1"/>
    <w:pPr>
      <w:tabs>
        <w:tab w:val="left" w:pos="708"/>
      </w:tabs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p">
    <w:name w:val="p"/>
    <w:basedOn w:val="a"/>
    <w:rsid w:val="00AE21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nk1">
    <w:name w:val="link1"/>
    <w:basedOn w:val="a0"/>
    <w:rsid w:val="00AE21A1"/>
  </w:style>
  <w:style w:type="paragraph" w:styleId="25">
    <w:name w:val="Quote"/>
    <w:basedOn w:val="a"/>
    <w:next w:val="a"/>
    <w:link w:val="26"/>
    <w:uiPriority w:val="29"/>
    <w:qFormat/>
    <w:rsid w:val="00AE21A1"/>
    <w:pPr>
      <w:spacing w:after="200" w:line="276" w:lineRule="auto"/>
    </w:pPr>
    <w:rPr>
      <w:rFonts w:ascii="Calibri" w:eastAsia="Times New Roman" w:hAnsi="Calibri" w:cs="Times New Roman"/>
      <w:i/>
      <w:iCs/>
      <w:color w:val="000000"/>
      <w:lang w:eastAsia="ru-RU"/>
    </w:rPr>
  </w:style>
  <w:style w:type="character" w:customStyle="1" w:styleId="26">
    <w:name w:val="Цитата 2 Знак"/>
    <w:basedOn w:val="a0"/>
    <w:link w:val="25"/>
    <w:uiPriority w:val="29"/>
    <w:rsid w:val="00AE21A1"/>
    <w:rPr>
      <w:rFonts w:ascii="Calibri" w:eastAsia="Times New Roman" w:hAnsi="Calibri" w:cs="Times New Roman"/>
      <w:i/>
      <w:iCs/>
      <w:color w:val="000000"/>
      <w:lang w:eastAsia="ru-RU"/>
    </w:rPr>
  </w:style>
  <w:style w:type="table" w:customStyle="1" w:styleId="6">
    <w:name w:val="Сетка таблицы6"/>
    <w:basedOn w:val="a1"/>
    <w:next w:val="a5"/>
    <w:uiPriority w:val="59"/>
    <w:rsid w:val="00AE21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">
    <w:name w:val="Нет списка11"/>
    <w:next w:val="a2"/>
    <w:uiPriority w:val="99"/>
    <w:semiHidden/>
    <w:unhideWhenUsed/>
    <w:rsid w:val="00AE21A1"/>
  </w:style>
  <w:style w:type="table" w:customStyle="1" w:styleId="130">
    <w:name w:val="Сетка таблицы13"/>
    <w:basedOn w:val="a1"/>
    <w:next w:val="a5"/>
    <w:uiPriority w:val="59"/>
    <w:rsid w:val="00AE21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2">
    <w:name w:val="Заголовок 11"/>
    <w:basedOn w:val="a"/>
    <w:next w:val="a"/>
    <w:uiPriority w:val="9"/>
    <w:qFormat/>
    <w:rsid w:val="00AE21A1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numbering" w:customStyle="1" w:styleId="1110">
    <w:name w:val="Нет списка111"/>
    <w:next w:val="a2"/>
    <w:uiPriority w:val="99"/>
    <w:semiHidden/>
    <w:unhideWhenUsed/>
    <w:rsid w:val="00AE21A1"/>
  </w:style>
  <w:style w:type="table" w:customStyle="1" w:styleId="1111">
    <w:name w:val="Сетка таблицы111"/>
    <w:basedOn w:val="a1"/>
    <w:next w:val="a5"/>
    <w:uiPriority w:val="59"/>
    <w:rsid w:val="00AE21A1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3">
    <w:name w:val="Заголовок 1 Знак1"/>
    <w:basedOn w:val="a0"/>
    <w:uiPriority w:val="9"/>
    <w:rsid w:val="00AE21A1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table" w:customStyle="1" w:styleId="11110">
    <w:name w:val="Сетка таблицы1111"/>
    <w:basedOn w:val="a1"/>
    <w:next w:val="a5"/>
    <w:rsid w:val="00AE21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5"/>
    <w:rsid w:val="00AE21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7">
    <w:name w:val="List 2"/>
    <w:basedOn w:val="a"/>
    <w:uiPriority w:val="99"/>
    <w:semiHidden/>
    <w:unhideWhenUsed/>
    <w:rsid w:val="00AE21A1"/>
    <w:pPr>
      <w:spacing w:after="200" w:line="276" w:lineRule="auto"/>
      <w:ind w:left="566" w:hanging="283"/>
      <w:contextualSpacing/>
    </w:pPr>
    <w:rPr>
      <w:rFonts w:ascii="Calibri" w:eastAsia="Times New Roman" w:hAnsi="Calibri" w:cs="Times New Roman"/>
      <w:lang w:eastAsia="ru-RU"/>
    </w:rPr>
  </w:style>
  <w:style w:type="table" w:customStyle="1" w:styleId="312">
    <w:name w:val="Сетка таблицы31"/>
    <w:basedOn w:val="a1"/>
    <w:next w:val="a5"/>
    <w:rsid w:val="00AE21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">
    <w:name w:val="Сетка таблицы41"/>
    <w:basedOn w:val="a1"/>
    <w:next w:val="a5"/>
    <w:rsid w:val="00AE21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1"/>
    <w:basedOn w:val="a1"/>
    <w:next w:val="a5"/>
    <w:rsid w:val="00AE21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1"/>
    <w:basedOn w:val="a1"/>
    <w:next w:val="a5"/>
    <w:rsid w:val="00AE21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5"/>
    <w:rsid w:val="00AE21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">
    <w:name w:val="Сетка таблицы8"/>
    <w:basedOn w:val="a1"/>
    <w:next w:val="a5"/>
    <w:rsid w:val="00AE21A1"/>
    <w:pPr>
      <w:spacing w:after="200" w:line="276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">
    <w:name w:val="Сетка таблицы9"/>
    <w:basedOn w:val="a1"/>
    <w:next w:val="a5"/>
    <w:uiPriority w:val="59"/>
    <w:rsid w:val="00AE21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">
    <w:name w:val="Нет списка21"/>
    <w:next w:val="a2"/>
    <w:uiPriority w:val="99"/>
    <w:semiHidden/>
    <w:unhideWhenUsed/>
    <w:rsid w:val="00AE21A1"/>
  </w:style>
  <w:style w:type="table" w:customStyle="1" w:styleId="101">
    <w:name w:val="Сетка таблицы101"/>
    <w:basedOn w:val="a1"/>
    <w:next w:val="a5"/>
    <w:uiPriority w:val="59"/>
    <w:rsid w:val="00AE21A1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Сетка таблицы121"/>
    <w:basedOn w:val="a1"/>
    <w:next w:val="a5"/>
    <w:uiPriority w:val="59"/>
    <w:rsid w:val="00AE21A1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3">
    <w:name w:val="Нет списка31"/>
    <w:next w:val="a2"/>
    <w:uiPriority w:val="99"/>
    <w:semiHidden/>
    <w:unhideWhenUsed/>
    <w:rsid w:val="00AE21A1"/>
  </w:style>
  <w:style w:type="numbering" w:customStyle="1" w:styleId="122">
    <w:name w:val="Нет списка12"/>
    <w:next w:val="a2"/>
    <w:uiPriority w:val="99"/>
    <w:semiHidden/>
    <w:unhideWhenUsed/>
    <w:rsid w:val="00AE21A1"/>
  </w:style>
  <w:style w:type="table" w:customStyle="1" w:styleId="140">
    <w:name w:val="Сетка таблицы14"/>
    <w:basedOn w:val="a1"/>
    <w:next w:val="a5"/>
    <w:uiPriority w:val="59"/>
    <w:rsid w:val="00AE21A1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">
    <w:name w:val="Сетка таблицы112"/>
    <w:basedOn w:val="a1"/>
    <w:next w:val="a5"/>
    <w:rsid w:val="00AE21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2"/>
    <w:basedOn w:val="a1"/>
    <w:next w:val="a5"/>
    <w:rsid w:val="00AE21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1"/>
    <w:basedOn w:val="a1"/>
    <w:next w:val="a5"/>
    <w:rsid w:val="00AE21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">
    <w:name w:val="Сетка таблицы511"/>
    <w:basedOn w:val="a1"/>
    <w:next w:val="a5"/>
    <w:rsid w:val="00AE21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">
    <w:name w:val="Сетка таблицы81"/>
    <w:basedOn w:val="a1"/>
    <w:next w:val="a5"/>
    <w:rsid w:val="00AE21A1"/>
    <w:pPr>
      <w:spacing w:after="200" w:line="276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1">
    <w:name w:val="Сетка таблицы91"/>
    <w:basedOn w:val="a1"/>
    <w:next w:val="a5"/>
    <w:uiPriority w:val="59"/>
    <w:rsid w:val="00AE21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0">
    <w:name w:val="Нет списка211"/>
    <w:next w:val="a2"/>
    <w:uiPriority w:val="99"/>
    <w:semiHidden/>
    <w:unhideWhenUsed/>
    <w:rsid w:val="00AE21A1"/>
  </w:style>
  <w:style w:type="table" w:customStyle="1" w:styleId="920">
    <w:name w:val="Сетка таблицы92"/>
    <w:basedOn w:val="a1"/>
    <w:next w:val="a5"/>
    <w:uiPriority w:val="59"/>
    <w:rsid w:val="003422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">
    <w:name w:val="Сетка таблицы102"/>
    <w:basedOn w:val="a1"/>
    <w:next w:val="a5"/>
    <w:uiPriority w:val="59"/>
    <w:rsid w:val="00342296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5"/>
    <w:basedOn w:val="a1"/>
    <w:next w:val="a5"/>
    <w:uiPriority w:val="59"/>
    <w:rsid w:val="004025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5"/>
    <w:rsid w:val="002B23F2"/>
    <w:pPr>
      <w:spacing w:after="200" w:line="276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5"/>
    <w:rsid w:val="00127839"/>
    <w:pPr>
      <w:spacing w:after="200" w:line="276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5"/>
    <w:rsid w:val="000E4A71"/>
    <w:pPr>
      <w:spacing w:after="200" w:line="276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next w:val="a5"/>
    <w:uiPriority w:val="59"/>
    <w:rsid w:val="00093F94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9"/>
    <w:basedOn w:val="a1"/>
    <w:next w:val="a5"/>
    <w:rsid w:val="00093F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5"/>
    <w:rsid w:val="00093F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next w:val="a5"/>
    <w:rsid w:val="00093F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етка таблицы53"/>
    <w:basedOn w:val="a1"/>
    <w:next w:val="a5"/>
    <w:rsid w:val="00093F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етка таблицы62"/>
    <w:basedOn w:val="a1"/>
    <w:next w:val="a5"/>
    <w:rsid w:val="00093F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5"/>
    <w:rsid w:val="00093F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5"/>
    <w:rsid w:val="00342C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5"/>
    <w:uiPriority w:val="59"/>
    <w:rsid w:val="00326B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9">
    <w:name w:val="Основной текст_"/>
    <w:basedOn w:val="a0"/>
    <w:link w:val="28"/>
    <w:rsid w:val="00603E2E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8">
    <w:name w:val="Основной текст2"/>
    <w:basedOn w:val="a"/>
    <w:link w:val="af9"/>
    <w:rsid w:val="00603E2E"/>
    <w:pPr>
      <w:widowControl w:val="0"/>
      <w:shd w:val="clear" w:color="auto" w:fill="FFFFFF"/>
      <w:spacing w:after="0" w:line="317" w:lineRule="exac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75pt">
    <w:name w:val="Основной текст + 7;5 pt"/>
    <w:basedOn w:val="af9"/>
    <w:rsid w:val="00603E2E"/>
    <w:rPr>
      <w:rFonts w:ascii="Times New Roman" w:eastAsia="Times New Roman" w:hAnsi="Times New Roman" w:cs="Times New Roman"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paragraph" w:customStyle="1" w:styleId="c0">
    <w:name w:val="c0"/>
    <w:basedOn w:val="a"/>
    <w:rsid w:val="00603E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03E2E"/>
  </w:style>
  <w:style w:type="character" w:customStyle="1" w:styleId="afa">
    <w:name w:val="Основной текст + Курсив"/>
    <w:basedOn w:val="af9"/>
    <w:rsid w:val="00603E2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395pt">
    <w:name w:val="Основной текст (3) + 9;5 pt;Полужирный"/>
    <w:basedOn w:val="a0"/>
    <w:rsid w:val="00603E2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paragraph" w:customStyle="1" w:styleId="212">
    <w:name w:val="Основной текст 21"/>
    <w:basedOn w:val="a"/>
    <w:rsid w:val="00603E2E"/>
    <w:pPr>
      <w:spacing w:after="0" w:line="240" w:lineRule="auto"/>
      <w:ind w:firstLine="426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a">
    <w:name w:val="Основной текст Знак1"/>
    <w:basedOn w:val="a0"/>
    <w:locked/>
    <w:rsid w:val="00E12A49"/>
    <w:rPr>
      <w:rFonts w:ascii="Times New Roman" w:hAnsi="Times New Roman" w:cs="Times New Roman"/>
      <w:sz w:val="19"/>
      <w:szCs w:val="19"/>
      <w:shd w:val="clear" w:color="auto" w:fill="FFFFFF"/>
    </w:rPr>
  </w:style>
  <w:style w:type="character" w:customStyle="1" w:styleId="c3">
    <w:name w:val="c3"/>
    <w:basedOn w:val="a0"/>
    <w:rsid w:val="00E12A49"/>
  </w:style>
  <w:style w:type="character" w:customStyle="1" w:styleId="Georgia">
    <w:name w:val="Основной текст + Georgia"/>
    <w:aliases w:val="9 pt2"/>
    <w:basedOn w:val="1a"/>
    <w:uiPriority w:val="99"/>
    <w:rsid w:val="00E12A49"/>
    <w:rPr>
      <w:rFonts w:ascii="Georgia" w:hAnsi="Georgia" w:cs="Georgia"/>
      <w:sz w:val="18"/>
      <w:szCs w:val="18"/>
      <w:shd w:val="clear" w:color="auto" w:fill="FFFFFF"/>
      <w:lang w:val="en-US" w:eastAsia="en-US"/>
    </w:rPr>
  </w:style>
  <w:style w:type="character" w:customStyle="1" w:styleId="29">
    <w:name w:val="Основной текст (2)_"/>
    <w:basedOn w:val="a0"/>
    <w:link w:val="2a"/>
    <w:locked/>
    <w:rsid w:val="00E12A49"/>
    <w:rPr>
      <w:rFonts w:ascii="Times New Roman" w:hAnsi="Times New Roman" w:cs="Times New Roman"/>
      <w:b/>
      <w:bCs/>
      <w:sz w:val="19"/>
      <w:szCs w:val="19"/>
      <w:shd w:val="clear" w:color="auto" w:fill="FFFFFF"/>
    </w:rPr>
  </w:style>
  <w:style w:type="paragraph" w:customStyle="1" w:styleId="2a">
    <w:name w:val="Основной текст (2)"/>
    <w:basedOn w:val="a"/>
    <w:link w:val="29"/>
    <w:rsid w:val="00E12A49"/>
    <w:pPr>
      <w:widowControl w:val="0"/>
      <w:shd w:val="clear" w:color="auto" w:fill="FFFFFF"/>
      <w:spacing w:before="180" w:after="0" w:line="240" w:lineRule="exact"/>
      <w:jc w:val="both"/>
    </w:pPr>
    <w:rPr>
      <w:rFonts w:ascii="Times New Roman" w:hAnsi="Times New Roman" w:cs="Times New Roman"/>
      <w:b/>
      <w:bCs/>
      <w:sz w:val="19"/>
      <w:szCs w:val="19"/>
    </w:rPr>
  </w:style>
  <w:style w:type="character" w:customStyle="1" w:styleId="4pt">
    <w:name w:val="Основной текст + 4 pt"/>
    <w:aliases w:val="Курсив,Интервал 0 pt"/>
    <w:basedOn w:val="1a"/>
    <w:uiPriority w:val="99"/>
    <w:rsid w:val="00E12A49"/>
    <w:rPr>
      <w:rFonts w:ascii="Times New Roman" w:hAnsi="Times New Roman" w:cs="Times New Roman"/>
      <w:i/>
      <w:iCs/>
      <w:spacing w:val="-10"/>
      <w:sz w:val="8"/>
      <w:szCs w:val="8"/>
      <w:u w:val="none"/>
      <w:shd w:val="clear" w:color="auto" w:fill="FFFFFF"/>
      <w:lang w:val="en-US" w:eastAsia="en-US"/>
    </w:rPr>
  </w:style>
  <w:style w:type="character" w:customStyle="1" w:styleId="afb">
    <w:name w:val="Основной текст + Полужирный"/>
    <w:basedOn w:val="1a"/>
    <w:uiPriority w:val="99"/>
    <w:rsid w:val="00E12A49"/>
    <w:rPr>
      <w:rFonts w:ascii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2b">
    <w:name w:val="Основной текст (2) + Не полужирный"/>
    <w:basedOn w:val="29"/>
    <w:uiPriority w:val="99"/>
    <w:rsid w:val="00E12A49"/>
    <w:rPr>
      <w:rFonts w:ascii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afc">
    <w:name w:val="Колонтитул_"/>
    <w:basedOn w:val="a0"/>
    <w:link w:val="1b"/>
    <w:uiPriority w:val="99"/>
    <w:locked/>
    <w:rsid w:val="00E12A49"/>
    <w:rPr>
      <w:rFonts w:ascii="Times New Roman" w:hAnsi="Times New Roman" w:cs="Times New Roman"/>
      <w:b/>
      <w:bCs/>
      <w:sz w:val="18"/>
      <w:szCs w:val="18"/>
      <w:shd w:val="clear" w:color="auto" w:fill="FFFFFF"/>
    </w:rPr>
  </w:style>
  <w:style w:type="paragraph" w:customStyle="1" w:styleId="1b">
    <w:name w:val="Колонтитул1"/>
    <w:basedOn w:val="a"/>
    <w:link w:val="afc"/>
    <w:uiPriority w:val="99"/>
    <w:rsid w:val="00E12A49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  <w:sz w:val="18"/>
      <w:szCs w:val="18"/>
    </w:rPr>
  </w:style>
  <w:style w:type="character" w:customStyle="1" w:styleId="afd">
    <w:name w:val="Колонтитул"/>
    <w:basedOn w:val="afc"/>
    <w:uiPriority w:val="99"/>
    <w:rsid w:val="00E12A49"/>
    <w:rPr>
      <w:rFonts w:ascii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CenturyGothic">
    <w:name w:val="Колонтитул + Century Gothic"/>
    <w:aliases w:val="8 pt,Не полужирный"/>
    <w:basedOn w:val="afc"/>
    <w:uiPriority w:val="99"/>
    <w:rsid w:val="00E12A49"/>
    <w:rPr>
      <w:rFonts w:ascii="Century Gothic" w:hAnsi="Century Gothic" w:cs="Century Gothic"/>
      <w:b/>
      <w:bCs/>
      <w:noProof/>
      <w:sz w:val="16"/>
      <w:szCs w:val="16"/>
      <w:shd w:val="clear" w:color="auto" w:fill="FFFFFF"/>
    </w:rPr>
  </w:style>
  <w:style w:type="character" w:customStyle="1" w:styleId="35">
    <w:name w:val="Заголовок №3_"/>
    <w:basedOn w:val="a0"/>
    <w:link w:val="36"/>
    <w:uiPriority w:val="99"/>
    <w:locked/>
    <w:rsid w:val="00E12A49"/>
    <w:rPr>
      <w:rFonts w:ascii="Times New Roman" w:hAnsi="Times New Roman" w:cs="Times New Roman"/>
      <w:b/>
      <w:bCs/>
      <w:sz w:val="19"/>
      <w:szCs w:val="19"/>
      <w:shd w:val="clear" w:color="auto" w:fill="FFFFFF"/>
    </w:rPr>
  </w:style>
  <w:style w:type="paragraph" w:customStyle="1" w:styleId="36">
    <w:name w:val="Заголовок №3"/>
    <w:basedOn w:val="a"/>
    <w:link w:val="35"/>
    <w:uiPriority w:val="99"/>
    <w:rsid w:val="00E12A49"/>
    <w:pPr>
      <w:widowControl w:val="0"/>
      <w:shd w:val="clear" w:color="auto" w:fill="FFFFFF"/>
      <w:spacing w:before="420" w:after="240" w:line="240" w:lineRule="atLeast"/>
      <w:jc w:val="both"/>
      <w:outlineLvl w:val="2"/>
    </w:pPr>
    <w:rPr>
      <w:rFonts w:ascii="Times New Roman" w:hAnsi="Times New Roman" w:cs="Times New Roman"/>
      <w:b/>
      <w:bCs/>
      <w:sz w:val="19"/>
      <w:szCs w:val="19"/>
    </w:rPr>
  </w:style>
  <w:style w:type="character" w:customStyle="1" w:styleId="37">
    <w:name w:val="Основной текст (3)_"/>
    <w:basedOn w:val="a0"/>
    <w:link w:val="38"/>
    <w:locked/>
    <w:rsid w:val="00E12A49"/>
    <w:rPr>
      <w:rFonts w:ascii="Times New Roman" w:hAnsi="Times New Roman" w:cs="Times New Roman"/>
      <w:b/>
      <w:bCs/>
      <w:sz w:val="20"/>
      <w:szCs w:val="20"/>
      <w:shd w:val="clear" w:color="auto" w:fill="FFFFFF"/>
      <w:lang w:val="en-US"/>
    </w:rPr>
  </w:style>
  <w:style w:type="paragraph" w:customStyle="1" w:styleId="38">
    <w:name w:val="Основной текст (3)"/>
    <w:basedOn w:val="a"/>
    <w:link w:val="37"/>
    <w:rsid w:val="00E12A49"/>
    <w:pPr>
      <w:widowControl w:val="0"/>
      <w:shd w:val="clear" w:color="auto" w:fill="FFFFFF"/>
      <w:spacing w:after="0" w:line="245" w:lineRule="exact"/>
      <w:jc w:val="both"/>
    </w:pPr>
    <w:rPr>
      <w:rFonts w:ascii="Times New Roman" w:hAnsi="Times New Roman" w:cs="Times New Roman"/>
      <w:b/>
      <w:bCs/>
      <w:sz w:val="20"/>
      <w:szCs w:val="20"/>
      <w:lang w:val="en-US"/>
    </w:rPr>
  </w:style>
  <w:style w:type="character" w:customStyle="1" w:styleId="39">
    <w:name w:val="Основной текст (3) + Малые прописные"/>
    <w:basedOn w:val="37"/>
    <w:uiPriority w:val="99"/>
    <w:rsid w:val="00E12A49"/>
    <w:rPr>
      <w:rFonts w:ascii="Times New Roman" w:hAnsi="Times New Roman" w:cs="Times New Roman"/>
      <w:b/>
      <w:bCs/>
      <w:sz w:val="20"/>
      <w:szCs w:val="20"/>
      <w:shd w:val="clear" w:color="auto" w:fill="FFFFFF"/>
      <w:lang w:val="en-US"/>
    </w:rPr>
  </w:style>
  <w:style w:type="character" w:customStyle="1" w:styleId="Georgia1">
    <w:name w:val="Основной текст + Georgia1"/>
    <w:aliases w:val="9 pt1"/>
    <w:basedOn w:val="1a"/>
    <w:uiPriority w:val="99"/>
    <w:rsid w:val="00E12A49"/>
    <w:rPr>
      <w:rFonts w:ascii="Georgia" w:hAnsi="Georgia" w:cs="Georgia"/>
      <w:sz w:val="18"/>
      <w:szCs w:val="18"/>
      <w:u w:val="none"/>
      <w:shd w:val="clear" w:color="auto" w:fill="FFFFFF"/>
      <w:lang w:val="en-US" w:eastAsia="en-US"/>
    </w:rPr>
  </w:style>
  <w:style w:type="character" w:customStyle="1" w:styleId="2c">
    <w:name w:val="Заголовок №2_"/>
    <w:basedOn w:val="a0"/>
    <w:link w:val="2d"/>
    <w:uiPriority w:val="99"/>
    <w:locked/>
    <w:rsid w:val="00E12A49"/>
    <w:rPr>
      <w:rFonts w:ascii="Georgia" w:hAnsi="Georgia" w:cs="Georgia"/>
      <w:i/>
      <w:iCs/>
      <w:sz w:val="21"/>
      <w:szCs w:val="21"/>
      <w:shd w:val="clear" w:color="auto" w:fill="FFFFFF"/>
    </w:rPr>
  </w:style>
  <w:style w:type="paragraph" w:customStyle="1" w:styleId="2d">
    <w:name w:val="Заголовок №2"/>
    <w:basedOn w:val="a"/>
    <w:link w:val="2c"/>
    <w:uiPriority w:val="99"/>
    <w:rsid w:val="00E12A49"/>
    <w:pPr>
      <w:widowControl w:val="0"/>
      <w:shd w:val="clear" w:color="auto" w:fill="FFFFFF"/>
      <w:spacing w:after="0" w:line="264" w:lineRule="exact"/>
      <w:outlineLvl w:val="1"/>
    </w:pPr>
    <w:rPr>
      <w:rFonts w:ascii="Georgia" w:hAnsi="Georgia" w:cs="Georgia"/>
      <w:i/>
      <w:iCs/>
      <w:sz w:val="21"/>
      <w:szCs w:val="21"/>
    </w:rPr>
  </w:style>
  <w:style w:type="character" w:customStyle="1" w:styleId="1c">
    <w:name w:val="Заголовок №1_"/>
    <w:basedOn w:val="a0"/>
    <w:link w:val="1d"/>
    <w:uiPriority w:val="99"/>
    <w:locked/>
    <w:rsid w:val="00E12A49"/>
    <w:rPr>
      <w:rFonts w:ascii="Century Gothic" w:hAnsi="Century Gothic" w:cs="Century Gothic"/>
      <w:i/>
      <w:iCs/>
      <w:spacing w:val="-60"/>
      <w:sz w:val="28"/>
      <w:szCs w:val="28"/>
      <w:shd w:val="clear" w:color="auto" w:fill="FFFFFF"/>
    </w:rPr>
  </w:style>
  <w:style w:type="paragraph" w:customStyle="1" w:styleId="1d">
    <w:name w:val="Заголовок №1"/>
    <w:basedOn w:val="a"/>
    <w:link w:val="1c"/>
    <w:uiPriority w:val="99"/>
    <w:rsid w:val="00E12A49"/>
    <w:pPr>
      <w:widowControl w:val="0"/>
      <w:shd w:val="clear" w:color="auto" w:fill="FFFFFF"/>
      <w:spacing w:after="0" w:line="235" w:lineRule="exact"/>
      <w:outlineLvl w:val="0"/>
    </w:pPr>
    <w:rPr>
      <w:rFonts w:ascii="Century Gothic" w:hAnsi="Century Gothic" w:cs="Century Gothic"/>
      <w:i/>
      <w:iCs/>
      <w:spacing w:val="-60"/>
      <w:sz w:val="28"/>
      <w:szCs w:val="28"/>
    </w:rPr>
  </w:style>
  <w:style w:type="character" w:customStyle="1" w:styleId="43">
    <w:name w:val="Основной текст (4)_"/>
    <w:basedOn w:val="a0"/>
    <w:link w:val="44"/>
    <w:uiPriority w:val="99"/>
    <w:locked/>
    <w:rsid w:val="00E12A49"/>
    <w:rPr>
      <w:rFonts w:ascii="Times New Roman" w:hAnsi="Times New Roman" w:cs="Times New Roman"/>
      <w:sz w:val="21"/>
      <w:szCs w:val="21"/>
      <w:shd w:val="clear" w:color="auto" w:fill="FFFFFF"/>
      <w:lang w:val="en-US"/>
    </w:rPr>
  </w:style>
  <w:style w:type="paragraph" w:customStyle="1" w:styleId="44">
    <w:name w:val="Основной текст (4)"/>
    <w:basedOn w:val="a"/>
    <w:link w:val="43"/>
    <w:uiPriority w:val="99"/>
    <w:rsid w:val="00E12A49"/>
    <w:pPr>
      <w:widowControl w:val="0"/>
      <w:shd w:val="clear" w:color="auto" w:fill="FFFFFF"/>
      <w:spacing w:after="180" w:line="230" w:lineRule="exact"/>
    </w:pPr>
    <w:rPr>
      <w:rFonts w:ascii="Times New Roman" w:hAnsi="Times New Roman" w:cs="Times New Roman"/>
      <w:sz w:val="21"/>
      <w:szCs w:val="21"/>
      <w:lang w:val="en-US"/>
    </w:rPr>
  </w:style>
  <w:style w:type="character" w:customStyle="1" w:styleId="45">
    <w:name w:val="Основной текст (4) + Малые прописные"/>
    <w:basedOn w:val="43"/>
    <w:uiPriority w:val="99"/>
    <w:rsid w:val="00E12A49"/>
    <w:rPr>
      <w:rFonts w:ascii="Times New Roman" w:hAnsi="Times New Roman" w:cs="Times New Roman"/>
      <w:smallCaps/>
      <w:sz w:val="21"/>
      <w:szCs w:val="21"/>
      <w:shd w:val="clear" w:color="auto" w:fill="FFFFFF"/>
      <w:lang w:val="en-US"/>
    </w:rPr>
  </w:style>
  <w:style w:type="character" w:customStyle="1" w:styleId="1e">
    <w:name w:val="Основной текст1"/>
    <w:basedOn w:val="af9"/>
    <w:rsid w:val="00E12A4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afe">
    <w:name w:val="Схема документа Знак"/>
    <w:basedOn w:val="a0"/>
    <w:link w:val="aff"/>
    <w:uiPriority w:val="99"/>
    <w:semiHidden/>
    <w:rsid w:val="00E12A49"/>
    <w:rPr>
      <w:rFonts w:ascii="Tahoma" w:hAnsi="Tahoma" w:cs="Tahoma"/>
      <w:sz w:val="16"/>
      <w:szCs w:val="16"/>
    </w:rPr>
  </w:style>
  <w:style w:type="paragraph" w:styleId="aff">
    <w:name w:val="Document Map"/>
    <w:basedOn w:val="a"/>
    <w:link w:val="afe"/>
    <w:uiPriority w:val="99"/>
    <w:semiHidden/>
    <w:unhideWhenUsed/>
    <w:rsid w:val="00E12A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f">
    <w:name w:val="Схема документа Знак1"/>
    <w:basedOn w:val="a0"/>
    <w:uiPriority w:val="99"/>
    <w:semiHidden/>
    <w:rsid w:val="00E12A49"/>
    <w:rPr>
      <w:rFonts w:ascii="Tahoma" w:hAnsi="Tahoma" w:cs="Tahoma"/>
      <w:sz w:val="16"/>
      <w:szCs w:val="16"/>
    </w:rPr>
  </w:style>
  <w:style w:type="character" w:customStyle="1" w:styleId="123">
    <w:name w:val="Основной текст (12)_"/>
    <w:basedOn w:val="a0"/>
    <w:link w:val="124"/>
    <w:rsid w:val="00E12A49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46">
    <w:name w:val="Основной текст4"/>
    <w:basedOn w:val="a"/>
    <w:rsid w:val="00E12A49"/>
    <w:pPr>
      <w:widowControl w:val="0"/>
      <w:shd w:val="clear" w:color="auto" w:fill="FFFFFF"/>
      <w:spacing w:after="1740" w:line="226" w:lineRule="exact"/>
      <w:ind w:hanging="980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124">
    <w:name w:val="Основной текст (12)"/>
    <w:basedOn w:val="a"/>
    <w:link w:val="123"/>
    <w:rsid w:val="00E12A49"/>
    <w:pPr>
      <w:widowControl w:val="0"/>
      <w:shd w:val="clear" w:color="auto" w:fill="FFFFFF"/>
      <w:spacing w:before="240" w:after="240" w:line="0" w:lineRule="atLeast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125pt">
    <w:name w:val="Основной текст + 12;5 pt;Малые прописные"/>
    <w:basedOn w:val="af9"/>
    <w:rsid w:val="00E12A49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spacing w:val="0"/>
      <w:sz w:val="25"/>
      <w:szCs w:val="25"/>
      <w:shd w:val="clear" w:color="auto" w:fill="FFFFFF"/>
      <w:lang w:val="en-US"/>
    </w:rPr>
  </w:style>
  <w:style w:type="character" w:customStyle="1" w:styleId="FontStyle17">
    <w:name w:val="Font Style17"/>
    <w:basedOn w:val="a0"/>
    <w:uiPriority w:val="99"/>
    <w:rsid w:val="00E12A49"/>
    <w:rPr>
      <w:rFonts w:ascii="Times New Roman" w:hAnsi="Times New Roman" w:cs="Times New Roman"/>
      <w:spacing w:val="10"/>
      <w:sz w:val="22"/>
      <w:szCs w:val="22"/>
    </w:rPr>
  </w:style>
  <w:style w:type="character" w:customStyle="1" w:styleId="FontStyle18">
    <w:name w:val="Font Style18"/>
    <w:basedOn w:val="a0"/>
    <w:uiPriority w:val="99"/>
    <w:rsid w:val="00E12A49"/>
    <w:rPr>
      <w:rFonts w:ascii="Times New Roman" w:hAnsi="Times New Roman" w:cs="Times New Roman"/>
      <w:b/>
      <w:bCs/>
      <w:spacing w:val="-10"/>
      <w:sz w:val="22"/>
      <w:szCs w:val="22"/>
    </w:rPr>
  </w:style>
  <w:style w:type="character" w:customStyle="1" w:styleId="FontStyle12">
    <w:name w:val="Font Style12"/>
    <w:basedOn w:val="a0"/>
    <w:uiPriority w:val="99"/>
    <w:rsid w:val="00E12A4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uiPriority w:val="99"/>
    <w:rsid w:val="00E12A49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16">
    <w:name w:val="Font Style16"/>
    <w:basedOn w:val="a0"/>
    <w:uiPriority w:val="99"/>
    <w:rsid w:val="00E12A49"/>
    <w:rPr>
      <w:rFonts w:ascii="Sylfaen" w:hAnsi="Sylfaen" w:cs="Sylfaen"/>
      <w:b/>
      <w:bCs/>
      <w:i/>
      <w:iCs/>
      <w:sz w:val="14"/>
      <w:szCs w:val="14"/>
    </w:rPr>
  </w:style>
  <w:style w:type="character" w:customStyle="1" w:styleId="FontStyle13">
    <w:name w:val="Font Style13"/>
    <w:basedOn w:val="a0"/>
    <w:uiPriority w:val="99"/>
    <w:rsid w:val="00E12A49"/>
    <w:rPr>
      <w:rFonts w:ascii="Times New Roman" w:hAnsi="Times New Roman" w:cs="Times New Roman"/>
      <w:b/>
      <w:bCs/>
      <w:sz w:val="16"/>
      <w:szCs w:val="16"/>
    </w:rPr>
  </w:style>
  <w:style w:type="paragraph" w:styleId="3a">
    <w:name w:val="Body Text Indent 3"/>
    <w:basedOn w:val="a"/>
    <w:link w:val="3b"/>
    <w:uiPriority w:val="99"/>
    <w:semiHidden/>
    <w:unhideWhenUsed/>
    <w:rsid w:val="00E12A49"/>
    <w:pPr>
      <w:spacing w:after="120" w:line="276" w:lineRule="auto"/>
      <w:ind w:left="283"/>
    </w:pPr>
    <w:rPr>
      <w:rFonts w:eastAsiaTheme="minorEastAsia"/>
      <w:sz w:val="16"/>
      <w:szCs w:val="16"/>
      <w:lang w:eastAsia="ru-RU"/>
    </w:rPr>
  </w:style>
  <w:style w:type="character" w:customStyle="1" w:styleId="3b">
    <w:name w:val="Основной текст с отступом 3 Знак"/>
    <w:basedOn w:val="a0"/>
    <w:link w:val="3a"/>
    <w:uiPriority w:val="99"/>
    <w:semiHidden/>
    <w:rsid w:val="00E12A49"/>
    <w:rPr>
      <w:rFonts w:eastAsiaTheme="minorEastAsia"/>
      <w:sz w:val="16"/>
      <w:szCs w:val="16"/>
      <w:lang w:eastAsia="ru-RU"/>
    </w:rPr>
  </w:style>
  <w:style w:type="character" w:customStyle="1" w:styleId="aff0">
    <w:name w:val="Оглавление_"/>
    <w:basedOn w:val="a0"/>
    <w:link w:val="aff1"/>
    <w:rsid w:val="00E12A49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Constantia10pt">
    <w:name w:val="Оглавление + Constantia;10 pt"/>
    <w:basedOn w:val="aff0"/>
    <w:rsid w:val="00E12A49"/>
    <w:rPr>
      <w:rFonts w:ascii="Constantia" w:eastAsia="Constantia" w:hAnsi="Constantia" w:cs="Constantia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aff1">
    <w:name w:val="Оглавление"/>
    <w:basedOn w:val="a"/>
    <w:link w:val="aff0"/>
    <w:rsid w:val="00E12A49"/>
    <w:pPr>
      <w:widowControl w:val="0"/>
      <w:shd w:val="clear" w:color="auto" w:fill="FFFFFF"/>
      <w:spacing w:after="0" w:line="269" w:lineRule="exact"/>
      <w:jc w:val="both"/>
    </w:pPr>
    <w:rPr>
      <w:rFonts w:ascii="Times New Roman" w:eastAsia="Times New Roman" w:hAnsi="Times New Roman" w:cs="Times New Roman"/>
    </w:rPr>
  </w:style>
  <w:style w:type="character" w:customStyle="1" w:styleId="11pt">
    <w:name w:val="Основной текст + 11 pt"/>
    <w:basedOn w:val="af9"/>
    <w:rsid w:val="00E12A49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50">
    <w:name w:val="Основной текст (5)_"/>
    <w:basedOn w:val="a0"/>
    <w:link w:val="54"/>
    <w:rsid w:val="00E12A49"/>
    <w:rPr>
      <w:rFonts w:ascii="Times New Roman" w:eastAsia="Times New Roman" w:hAnsi="Times New Roman" w:cs="Times New Roman"/>
      <w:b/>
      <w:bCs/>
      <w:w w:val="40"/>
      <w:sz w:val="19"/>
      <w:szCs w:val="19"/>
      <w:shd w:val="clear" w:color="auto" w:fill="FFFFFF"/>
    </w:rPr>
  </w:style>
  <w:style w:type="paragraph" w:customStyle="1" w:styleId="54">
    <w:name w:val="Основной текст (5)"/>
    <w:basedOn w:val="a"/>
    <w:link w:val="50"/>
    <w:rsid w:val="00E12A49"/>
    <w:pPr>
      <w:widowControl w:val="0"/>
      <w:shd w:val="clear" w:color="auto" w:fill="FFFFFF"/>
      <w:spacing w:after="0" w:line="0" w:lineRule="atLeast"/>
      <w:jc w:val="both"/>
    </w:pPr>
    <w:rPr>
      <w:rFonts w:ascii="Times New Roman" w:eastAsia="Times New Roman" w:hAnsi="Times New Roman" w:cs="Times New Roman"/>
      <w:b/>
      <w:bCs/>
      <w:w w:val="40"/>
      <w:sz w:val="19"/>
      <w:szCs w:val="19"/>
    </w:rPr>
  </w:style>
  <w:style w:type="character" w:customStyle="1" w:styleId="1pt">
    <w:name w:val="Основной текст + Интервал 1 pt"/>
    <w:basedOn w:val="af9"/>
    <w:rsid w:val="00E12A49"/>
    <w:rPr>
      <w:rFonts w:ascii="Times New Roman" w:eastAsia="Times New Roman" w:hAnsi="Times New Roman" w:cs="Times New Roman"/>
      <w:color w:val="000000"/>
      <w:spacing w:val="20"/>
      <w:w w:val="100"/>
      <w:position w:val="0"/>
      <w:sz w:val="23"/>
      <w:szCs w:val="23"/>
      <w:shd w:val="clear" w:color="auto" w:fill="FFFFFF"/>
      <w:lang w:val="en-US"/>
    </w:rPr>
  </w:style>
  <w:style w:type="character" w:customStyle="1" w:styleId="Corbel95pt">
    <w:name w:val="Основной текст + Corbel;9;5 pt"/>
    <w:basedOn w:val="af9"/>
    <w:rsid w:val="00E12A49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top2">
    <w:name w:val="top2"/>
    <w:basedOn w:val="a"/>
    <w:rsid w:val="00E12A49"/>
    <w:pPr>
      <w:spacing w:before="315" w:after="315" w:line="240" w:lineRule="auto"/>
      <w:ind w:right="1125"/>
      <w:jc w:val="center"/>
    </w:pPr>
    <w:rPr>
      <w:rFonts w:ascii="Arial" w:eastAsia="Times New Roman" w:hAnsi="Arial" w:cs="Arial"/>
      <w:b/>
      <w:bCs/>
      <w:sz w:val="48"/>
      <w:szCs w:val="48"/>
      <w:lang w:eastAsia="ru-RU"/>
    </w:rPr>
  </w:style>
  <w:style w:type="paragraph" w:customStyle="1" w:styleId="norma">
    <w:name w:val="norma"/>
    <w:basedOn w:val="a"/>
    <w:rsid w:val="00E12A49"/>
    <w:pPr>
      <w:spacing w:before="135" w:after="135" w:line="360" w:lineRule="auto"/>
      <w:ind w:left="180" w:right="48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25">
    <w:name w:val="Основной текст + 12"/>
    <w:aliases w:val="5 pt,Малые прописные"/>
    <w:basedOn w:val="af9"/>
    <w:rsid w:val="00460176"/>
    <w:rPr>
      <w:rFonts w:ascii="Corbel" w:eastAsia="Corbel" w:hAnsi="Corbel" w:cs="Corbel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shd w:val="clear" w:color="auto" w:fill="FFFFFF"/>
      <w:lang w:val="ru-RU"/>
    </w:rPr>
  </w:style>
  <w:style w:type="character" w:customStyle="1" w:styleId="Constantia">
    <w:name w:val="Оглавление + Constantia"/>
    <w:aliases w:val="10 pt"/>
    <w:basedOn w:val="aff0"/>
    <w:rsid w:val="00460176"/>
    <w:rPr>
      <w:rFonts w:ascii="Constantia" w:eastAsia="Constantia" w:hAnsi="Constantia" w:cs="Constantia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msonormalbullet2gif">
    <w:name w:val="msonormalbullet2.gif"/>
    <w:basedOn w:val="a"/>
    <w:rsid w:val="004601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1gif">
    <w:name w:val="msonormalbullet1.gif"/>
    <w:basedOn w:val="a"/>
    <w:rsid w:val="004601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3gif">
    <w:name w:val="msonormalbullet3.gif"/>
    <w:basedOn w:val="a"/>
    <w:rsid w:val="004601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c">
    <w:name w:val="Основной текст3"/>
    <w:basedOn w:val="af9"/>
    <w:rsid w:val="004601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en-US"/>
    </w:rPr>
  </w:style>
  <w:style w:type="character" w:customStyle="1" w:styleId="9pt">
    <w:name w:val="Основной текст + 9 pt"/>
    <w:basedOn w:val="af9"/>
    <w:rsid w:val="00460176"/>
    <w:rPr>
      <w:rFonts w:ascii="Times New Roman" w:eastAsia="Times New Roman" w:hAnsi="Times New Roman" w:cs="Times New Roman"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spelle">
    <w:name w:val="spelle"/>
    <w:basedOn w:val="a0"/>
    <w:rsid w:val="00460176"/>
  </w:style>
  <w:style w:type="character" w:customStyle="1" w:styleId="grame">
    <w:name w:val="grame"/>
    <w:basedOn w:val="a0"/>
    <w:rsid w:val="00460176"/>
  </w:style>
  <w:style w:type="paragraph" w:customStyle="1" w:styleId="p2">
    <w:name w:val="p2"/>
    <w:basedOn w:val="a"/>
    <w:rsid w:val="004977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4977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0">
    <w:name w:val="p10"/>
    <w:basedOn w:val="a"/>
    <w:rsid w:val="004977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3">
    <w:name w:val="p13"/>
    <w:basedOn w:val="a"/>
    <w:rsid w:val="004977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497746"/>
  </w:style>
  <w:style w:type="paragraph" w:customStyle="1" w:styleId="p15">
    <w:name w:val="p15"/>
    <w:basedOn w:val="a"/>
    <w:rsid w:val="004977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497746"/>
  </w:style>
  <w:style w:type="paragraph" w:customStyle="1" w:styleId="p11">
    <w:name w:val="p11"/>
    <w:basedOn w:val="a"/>
    <w:rsid w:val="004977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">
    <w:name w:val="p6"/>
    <w:basedOn w:val="a"/>
    <w:rsid w:val="004977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Абзац списка Знак"/>
    <w:link w:val="a3"/>
    <w:uiPriority w:val="34"/>
    <w:locked/>
    <w:rsid w:val="00E759B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D57"/>
  </w:style>
  <w:style w:type="paragraph" w:styleId="10">
    <w:name w:val="heading 1"/>
    <w:basedOn w:val="a"/>
    <w:next w:val="a"/>
    <w:link w:val="11"/>
    <w:uiPriority w:val="9"/>
    <w:qFormat/>
    <w:rsid w:val="00353E76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0554CE"/>
    <w:pPr>
      <w:keepNext/>
      <w:numPr>
        <w:ilvl w:val="12"/>
      </w:numPr>
      <w:spacing w:after="0" w:line="240" w:lineRule="auto"/>
      <w:ind w:firstLine="720"/>
      <w:jc w:val="both"/>
      <w:outlineLvl w:val="1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0554CE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554CE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554CE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554CE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634E"/>
    <w:pPr>
      <w:ind w:left="720"/>
      <w:contextualSpacing/>
    </w:pPr>
  </w:style>
  <w:style w:type="table" w:styleId="a4">
    <w:name w:val="Table Grid"/>
    <w:basedOn w:val="a1"/>
    <w:uiPriority w:val="59"/>
    <w:rsid w:val="00B860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0B1E47"/>
    <w:rPr>
      <w:color w:val="0000FF"/>
      <w:u w:val="single"/>
    </w:rPr>
  </w:style>
  <w:style w:type="character" w:customStyle="1" w:styleId="11">
    <w:name w:val="Заголовок 1 Знак"/>
    <w:basedOn w:val="a0"/>
    <w:link w:val="10"/>
    <w:uiPriority w:val="9"/>
    <w:rsid w:val="00353E76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353E76"/>
  </w:style>
  <w:style w:type="paragraph" w:styleId="21">
    <w:name w:val="Body Text Indent 2"/>
    <w:basedOn w:val="a"/>
    <w:link w:val="22"/>
    <w:uiPriority w:val="99"/>
    <w:rsid w:val="00353E76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353E7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"/>
    <w:link w:val="a7"/>
    <w:uiPriority w:val="99"/>
    <w:rsid w:val="00353E7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uiPriority w:val="99"/>
    <w:rsid w:val="00353E7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3">
    <w:name w:val="Сетка таблицы1"/>
    <w:basedOn w:val="a1"/>
    <w:next w:val="a4"/>
    <w:uiPriority w:val="59"/>
    <w:rsid w:val="00353E76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353E76"/>
    <w:pPr>
      <w:spacing w:before="75" w:after="150" w:line="240" w:lineRule="auto"/>
    </w:pPr>
    <w:rPr>
      <w:rFonts w:ascii="Verdana" w:eastAsia="Times New Roman" w:hAnsi="Verdana" w:cs="Times New Roman"/>
      <w:sz w:val="17"/>
      <w:szCs w:val="17"/>
      <w:lang w:eastAsia="ru-RU"/>
    </w:rPr>
  </w:style>
  <w:style w:type="paragraph" w:customStyle="1" w:styleId="c15">
    <w:name w:val="c15"/>
    <w:basedOn w:val="a"/>
    <w:rsid w:val="00353E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53E76"/>
  </w:style>
  <w:style w:type="paragraph" w:styleId="a9">
    <w:name w:val="header"/>
    <w:basedOn w:val="a"/>
    <w:link w:val="aa"/>
    <w:uiPriority w:val="99"/>
    <w:unhideWhenUsed/>
    <w:rsid w:val="00353E7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353E7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353E7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353E7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0">
    <w:name w:val="Сетка таблицы11"/>
    <w:basedOn w:val="a1"/>
    <w:next w:val="a4"/>
    <w:uiPriority w:val="59"/>
    <w:locked/>
    <w:rsid w:val="00353E76"/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">
    <w:name w:val="Стиль1"/>
    <w:rsid w:val="00353E76"/>
    <w:pPr>
      <w:numPr>
        <w:numId w:val="17"/>
      </w:numPr>
    </w:pPr>
  </w:style>
  <w:style w:type="table" w:customStyle="1" w:styleId="23">
    <w:name w:val="Сетка таблицы2"/>
    <w:basedOn w:val="a1"/>
    <w:next w:val="a4"/>
    <w:uiPriority w:val="59"/>
    <w:locked/>
    <w:rsid w:val="00353E76"/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9C6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C6151"/>
    <w:rPr>
      <w:rFonts w:ascii="Tahoma" w:hAnsi="Tahoma" w:cs="Tahoma"/>
      <w:sz w:val="16"/>
      <w:szCs w:val="16"/>
    </w:rPr>
  </w:style>
  <w:style w:type="table" w:customStyle="1" w:styleId="31">
    <w:name w:val="Сетка таблицы3"/>
    <w:basedOn w:val="a1"/>
    <w:next w:val="a4"/>
    <w:uiPriority w:val="59"/>
    <w:rsid w:val="009C6151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rsid w:val="000554CE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customStyle="1" w:styleId="310">
    <w:name w:val="Заголовок 31"/>
    <w:basedOn w:val="a"/>
    <w:next w:val="a"/>
    <w:semiHidden/>
    <w:unhideWhenUsed/>
    <w:qFormat/>
    <w:rsid w:val="000554CE"/>
    <w:pPr>
      <w:keepNext/>
      <w:keepLines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paragraph" w:customStyle="1" w:styleId="41">
    <w:name w:val="Заголовок 41"/>
    <w:basedOn w:val="a"/>
    <w:next w:val="a"/>
    <w:uiPriority w:val="9"/>
    <w:semiHidden/>
    <w:unhideWhenUsed/>
    <w:qFormat/>
    <w:rsid w:val="000554CE"/>
    <w:pPr>
      <w:keepNext/>
      <w:keepLines/>
      <w:spacing w:before="200" w:after="0" w:line="240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paragraph" w:customStyle="1" w:styleId="81">
    <w:name w:val="Заголовок 81"/>
    <w:basedOn w:val="a"/>
    <w:next w:val="a"/>
    <w:uiPriority w:val="9"/>
    <w:semiHidden/>
    <w:unhideWhenUsed/>
    <w:qFormat/>
    <w:rsid w:val="000554CE"/>
    <w:pPr>
      <w:keepNext/>
      <w:keepLines/>
      <w:spacing w:before="200" w:after="0" w:line="240" w:lineRule="auto"/>
      <w:outlineLvl w:val="7"/>
    </w:pPr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paragraph" w:customStyle="1" w:styleId="91">
    <w:name w:val="Заголовок 91"/>
    <w:basedOn w:val="a"/>
    <w:next w:val="a"/>
    <w:uiPriority w:val="9"/>
    <w:semiHidden/>
    <w:unhideWhenUsed/>
    <w:qFormat/>
    <w:rsid w:val="000554CE"/>
    <w:pPr>
      <w:keepNext/>
      <w:keepLines/>
      <w:spacing w:before="200" w:after="0" w:line="240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numbering" w:customStyle="1" w:styleId="24">
    <w:name w:val="Нет списка2"/>
    <w:next w:val="a2"/>
    <w:uiPriority w:val="99"/>
    <w:semiHidden/>
    <w:unhideWhenUsed/>
    <w:rsid w:val="000554CE"/>
  </w:style>
  <w:style w:type="paragraph" w:customStyle="1" w:styleId="Style7">
    <w:name w:val="Style7"/>
    <w:basedOn w:val="a"/>
    <w:rsid w:val="000554CE"/>
    <w:pPr>
      <w:widowControl w:val="0"/>
      <w:autoSpaceDE w:val="0"/>
      <w:autoSpaceDN w:val="0"/>
      <w:adjustRightInd w:val="0"/>
      <w:spacing w:after="0" w:line="317" w:lineRule="exact"/>
      <w:ind w:firstLine="73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List"/>
    <w:basedOn w:val="a"/>
    <w:rsid w:val="000554CE"/>
    <w:pPr>
      <w:spacing w:after="0" w:line="240" w:lineRule="auto"/>
      <w:ind w:left="283" w:hanging="283"/>
    </w:pPr>
    <w:rPr>
      <w:rFonts w:ascii="Arial" w:eastAsia="Times New Roman" w:hAnsi="Arial" w:cs="Wingdings"/>
      <w:sz w:val="24"/>
      <w:szCs w:val="28"/>
      <w:lang w:eastAsia="ar-SA"/>
    </w:rPr>
  </w:style>
  <w:style w:type="table" w:customStyle="1" w:styleId="42">
    <w:name w:val="Сетка таблицы4"/>
    <w:basedOn w:val="a1"/>
    <w:next w:val="a4"/>
    <w:uiPriority w:val="59"/>
    <w:rsid w:val="000554CE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2">
    <w:name w:val="Body Text 3"/>
    <w:basedOn w:val="a"/>
    <w:link w:val="33"/>
    <w:rsid w:val="000554CE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3">
    <w:name w:val="Основной текст 3 Знак"/>
    <w:basedOn w:val="a0"/>
    <w:link w:val="32"/>
    <w:rsid w:val="000554CE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f0">
    <w:name w:val="Placeholder Text"/>
    <w:basedOn w:val="a0"/>
    <w:uiPriority w:val="99"/>
    <w:semiHidden/>
    <w:rsid w:val="000554CE"/>
    <w:rPr>
      <w:color w:val="808080"/>
    </w:rPr>
  </w:style>
  <w:style w:type="character" w:customStyle="1" w:styleId="30">
    <w:name w:val="Заголовок 3 Знак"/>
    <w:basedOn w:val="a0"/>
    <w:link w:val="3"/>
    <w:semiHidden/>
    <w:rsid w:val="000554CE"/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554CE"/>
  </w:style>
  <w:style w:type="paragraph" w:styleId="af1">
    <w:name w:val="Title"/>
    <w:basedOn w:val="a"/>
    <w:link w:val="af2"/>
    <w:uiPriority w:val="10"/>
    <w:qFormat/>
    <w:rsid w:val="000554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Название Знак"/>
    <w:basedOn w:val="a0"/>
    <w:link w:val="af1"/>
    <w:uiPriority w:val="10"/>
    <w:rsid w:val="000554C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Strong"/>
    <w:basedOn w:val="a0"/>
    <w:uiPriority w:val="22"/>
    <w:qFormat/>
    <w:rsid w:val="000554CE"/>
    <w:rPr>
      <w:b/>
      <w:bCs/>
    </w:rPr>
  </w:style>
  <w:style w:type="paragraph" w:customStyle="1" w:styleId="tabl">
    <w:name w:val="tabl"/>
    <w:basedOn w:val="a"/>
    <w:rsid w:val="000554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Emphasis"/>
    <w:basedOn w:val="a0"/>
    <w:uiPriority w:val="20"/>
    <w:qFormat/>
    <w:rsid w:val="000554CE"/>
    <w:rPr>
      <w:i/>
      <w:iCs/>
    </w:rPr>
  </w:style>
  <w:style w:type="paragraph" w:customStyle="1" w:styleId="lab">
    <w:name w:val="lab"/>
    <w:basedOn w:val="a"/>
    <w:rsid w:val="000554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0554CE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0554CE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0554CE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0554CE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rsid w:val="000554CE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apple-tab-span">
    <w:name w:val="apple-tab-span"/>
    <w:basedOn w:val="a0"/>
    <w:rsid w:val="000554CE"/>
  </w:style>
  <w:style w:type="paragraph" w:customStyle="1" w:styleId="rjjj">
    <w:name w:val="rjjj"/>
    <w:basedOn w:val="a"/>
    <w:rsid w:val="000554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t8b">
    <w:name w:val="pt8b"/>
    <w:basedOn w:val="a"/>
    <w:rsid w:val="000554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unktir">
    <w:name w:val="punktir"/>
    <w:basedOn w:val="a0"/>
    <w:rsid w:val="000554CE"/>
  </w:style>
  <w:style w:type="character" w:customStyle="1" w:styleId="var">
    <w:name w:val="var"/>
    <w:basedOn w:val="a0"/>
    <w:rsid w:val="000554CE"/>
  </w:style>
  <w:style w:type="character" w:customStyle="1" w:styleId="notice">
    <w:name w:val="notice"/>
    <w:basedOn w:val="a0"/>
    <w:rsid w:val="000554CE"/>
  </w:style>
  <w:style w:type="character" w:customStyle="1" w:styleId="style8">
    <w:name w:val="style8"/>
    <w:basedOn w:val="a0"/>
    <w:rsid w:val="000554CE"/>
  </w:style>
  <w:style w:type="character" w:customStyle="1" w:styleId="backdgroundfont">
    <w:name w:val="backdground_font"/>
    <w:basedOn w:val="a0"/>
    <w:rsid w:val="000554CE"/>
  </w:style>
  <w:style w:type="paragraph" w:styleId="af5">
    <w:name w:val="No Spacing"/>
    <w:uiPriority w:val="1"/>
    <w:qFormat/>
    <w:rsid w:val="000554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0554CE"/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0554CE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paragraph" w:styleId="af6">
    <w:name w:val="Body Text Indent"/>
    <w:basedOn w:val="a"/>
    <w:link w:val="af7"/>
    <w:uiPriority w:val="99"/>
    <w:semiHidden/>
    <w:unhideWhenUsed/>
    <w:rsid w:val="000554CE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7">
    <w:name w:val="Основной текст с отступом Знак"/>
    <w:basedOn w:val="a0"/>
    <w:link w:val="af6"/>
    <w:uiPriority w:val="99"/>
    <w:semiHidden/>
    <w:rsid w:val="000554C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11">
    <w:name w:val="Заголовок 3 Знак1"/>
    <w:basedOn w:val="a0"/>
    <w:uiPriority w:val="9"/>
    <w:semiHidden/>
    <w:rsid w:val="000554CE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10">
    <w:name w:val="Заголовок 4 Знак1"/>
    <w:basedOn w:val="a0"/>
    <w:uiPriority w:val="9"/>
    <w:semiHidden/>
    <w:rsid w:val="000554CE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810">
    <w:name w:val="Заголовок 8 Знак1"/>
    <w:basedOn w:val="a0"/>
    <w:uiPriority w:val="9"/>
    <w:semiHidden/>
    <w:rsid w:val="000554C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10">
    <w:name w:val="Заголовок 9 Знак1"/>
    <w:basedOn w:val="a0"/>
    <w:uiPriority w:val="9"/>
    <w:semiHidden/>
    <w:rsid w:val="000554C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customStyle="1" w:styleId="5">
    <w:name w:val="Сетка таблицы5"/>
    <w:basedOn w:val="a1"/>
    <w:next w:val="a4"/>
    <w:uiPriority w:val="59"/>
    <w:rsid w:val="003F35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4"/>
    <w:uiPriority w:val="59"/>
    <w:rsid w:val="00665FD8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4"/>
    <w:uiPriority w:val="59"/>
    <w:rsid w:val="00B316D7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4">
    <w:name w:val="Нет списка3"/>
    <w:next w:val="a2"/>
    <w:uiPriority w:val="99"/>
    <w:semiHidden/>
    <w:unhideWhenUsed/>
    <w:rsid w:val="00AE21A1"/>
  </w:style>
  <w:style w:type="paragraph" w:customStyle="1" w:styleId="14">
    <w:name w:val="Знак Знак1 Знак Знак"/>
    <w:basedOn w:val="a"/>
    <w:rsid w:val="00AE21A1"/>
    <w:pPr>
      <w:tabs>
        <w:tab w:val="left" w:pos="708"/>
      </w:tabs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p">
    <w:name w:val="p"/>
    <w:basedOn w:val="a"/>
    <w:rsid w:val="00AE21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nk1">
    <w:name w:val="link1"/>
    <w:basedOn w:val="a0"/>
    <w:rsid w:val="00AE21A1"/>
  </w:style>
  <w:style w:type="paragraph" w:styleId="25">
    <w:name w:val="Quote"/>
    <w:basedOn w:val="a"/>
    <w:next w:val="a"/>
    <w:link w:val="26"/>
    <w:uiPriority w:val="29"/>
    <w:qFormat/>
    <w:rsid w:val="00AE21A1"/>
    <w:pPr>
      <w:spacing w:after="200" w:line="276" w:lineRule="auto"/>
    </w:pPr>
    <w:rPr>
      <w:rFonts w:ascii="Calibri" w:eastAsia="Times New Roman" w:hAnsi="Calibri" w:cs="Times New Roman"/>
      <w:i/>
      <w:iCs/>
      <w:color w:val="000000"/>
      <w:lang w:eastAsia="ru-RU"/>
    </w:rPr>
  </w:style>
  <w:style w:type="character" w:customStyle="1" w:styleId="26">
    <w:name w:val="Цитата 2 Знак"/>
    <w:basedOn w:val="a0"/>
    <w:link w:val="25"/>
    <w:uiPriority w:val="29"/>
    <w:rsid w:val="00AE21A1"/>
    <w:rPr>
      <w:rFonts w:ascii="Calibri" w:eastAsia="Times New Roman" w:hAnsi="Calibri" w:cs="Times New Roman"/>
      <w:i/>
      <w:iCs/>
      <w:color w:val="000000"/>
      <w:lang w:eastAsia="ru-RU"/>
    </w:rPr>
  </w:style>
  <w:style w:type="table" w:customStyle="1" w:styleId="6">
    <w:name w:val="Сетка таблицы6"/>
    <w:basedOn w:val="a1"/>
    <w:next w:val="a4"/>
    <w:uiPriority w:val="59"/>
    <w:rsid w:val="00AE21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">
    <w:name w:val="Нет списка11"/>
    <w:next w:val="a2"/>
    <w:uiPriority w:val="99"/>
    <w:semiHidden/>
    <w:unhideWhenUsed/>
    <w:rsid w:val="00AE21A1"/>
  </w:style>
  <w:style w:type="table" w:customStyle="1" w:styleId="130">
    <w:name w:val="Сетка таблицы13"/>
    <w:basedOn w:val="a1"/>
    <w:next w:val="a4"/>
    <w:uiPriority w:val="59"/>
    <w:rsid w:val="00AE21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2">
    <w:name w:val="Заголовок 11"/>
    <w:basedOn w:val="a"/>
    <w:next w:val="a"/>
    <w:uiPriority w:val="9"/>
    <w:qFormat/>
    <w:rsid w:val="00AE21A1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numbering" w:customStyle="1" w:styleId="1110">
    <w:name w:val="Нет списка111"/>
    <w:next w:val="a2"/>
    <w:uiPriority w:val="99"/>
    <w:semiHidden/>
    <w:unhideWhenUsed/>
    <w:rsid w:val="00AE21A1"/>
  </w:style>
  <w:style w:type="table" w:customStyle="1" w:styleId="1111">
    <w:name w:val="Сетка таблицы111"/>
    <w:basedOn w:val="a1"/>
    <w:next w:val="a4"/>
    <w:uiPriority w:val="59"/>
    <w:rsid w:val="00AE21A1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3">
    <w:name w:val="Заголовок 1 Знак1"/>
    <w:basedOn w:val="a0"/>
    <w:uiPriority w:val="9"/>
    <w:rsid w:val="00AE21A1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table" w:customStyle="1" w:styleId="11110">
    <w:name w:val="Сетка таблицы1111"/>
    <w:basedOn w:val="a1"/>
    <w:next w:val="a4"/>
    <w:rsid w:val="00AE21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4"/>
    <w:rsid w:val="00AE21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7">
    <w:name w:val="List 2"/>
    <w:basedOn w:val="a"/>
    <w:uiPriority w:val="99"/>
    <w:semiHidden/>
    <w:unhideWhenUsed/>
    <w:rsid w:val="00AE21A1"/>
    <w:pPr>
      <w:spacing w:after="200" w:line="276" w:lineRule="auto"/>
      <w:ind w:left="566" w:hanging="283"/>
      <w:contextualSpacing/>
    </w:pPr>
    <w:rPr>
      <w:rFonts w:ascii="Calibri" w:eastAsia="Times New Roman" w:hAnsi="Calibri" w:cs="Times New Roman"/>
      <w:lang w:eastAsia="ru-RU"/>
    </w:rPr>
  </w:style>
  <w:style w:type="table" w:customStyle="1" w:styleId="312">
    <w:name w:val="Сетка таблицы31"/>
    <w:basedOn w:val="a1"/>
    <w:next w:val="a4"/>
    <w:rsid w:val="00AE21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">
    <w:name w:val="Сетка таблицы41"/>
    <w:basedOn w:val="a1"/>
    <w:next w:val="a4"/>
    <w:rsid w:val="00AE21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1"/>
    <w:basedOn w:val="a1"/>
    <w:next w:val="a4"/>
    <w:rsid w:val="00AE21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1"/>
    <w:basedOn w:val="a1"/>
    <w:next w:val="a4"/>
    <w:rsid w:val="00AE21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4"/>
    <w:rsid w:val="00AE21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">
    <w:name w:val="Сетка таблицы8"/>
    <w:basedOn w:val="a1"/>
    <w:next w:val="a4"/>
    <w:rsid w:val="00AE21A1"/>
    <w:pPr>
      <w:spacing w:after="200" w:line="276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">
    <w:name w:val="Сетка таблицы9"/>
    <w:basedOn w:val="a1"/>
    <w:next w:val="a4"/>
    <w:uiPriority w:val="59"/>
    <w:rsid w:val="00AE21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">
    <w:name w:val="Нет списка21"/>
    <w:next w:val="a2"/>
    <w:uiPriority w:val="99"/>
    <w:semiHidden/>
    <w:unhideWhenUsed/>
    <w:rsid w:val="00AE21A1"/>
  </w:style>
  <w:style w:type="table" w:customStyle="1" w:styleId="101">
    <w:name w:val="Сетка таблицы101"/>
    <w:basedOn w:val="a1"/>
    <w:next w:val="a4"/>
    <w:uiPriority w:val="59"/>
    <w:rsid w:val="00AE21A1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Сетка таблицы121"/>
    <w:basedOn w:val="a1"/>
    <w:next w:val="a4"/>
    <w:uiPriority w:val="59"/>
    <w:rsid w:val="00AE21A1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3">
    <w:name w:val="Нет списка31"/>
    <w:next w:val="a2"/>
    <w:uiPriority w:val="99"/>
    <w:semiHidden/>
    <w:unhideWhenUsed/>
    <w:rsid w:val="00AE21A1"/>
  </w:style>
  <w:style w:type="numbering" w:customStyle="1" w:styleId="122">
    <w:name w:val="Нет списка12"/>
    <w:next w:val="a2"/>
    <w:uiPriority w:val="99"/>
    <w:semiHidden/>
    <w:unhideWhenUsed/>
    <w:rsid w:val="00AE21A1"/>
  </w:style>
  <w:style w:type="table" w:customStyle="1" w:styleId="140">
    <w:name w:val="Сетка таблицы14"/>
    <w:basedOn w:val="a1"/>
    <w:next w:val="a4"/>
    <w:uiPriority w:val="59"/>
    <w:rsid w:val="00AE21A1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">
    <w:name w:val="Сетка таблицы112"/>
    <w:basedOn w:val="a1"/>
    <w:next w:val="a4"/>
    <w:rsid w:val="00AE21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2"/>
    <w:basedOn w:val="a1"/>
    <w:next w:val="a4"/>
    <w:rsid w:val="00AE21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1"/>
    <w:basedOn w:val="a1"/>
    <w:next w:val="a4"/>
    <w:rsid w:val="00AE21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">
    <w:name w:val="Сетка таблицы511"/>
    <w:basedOn w:val="a1"/>
    <w:next w:val="a4"/>
    <w:rsid w:val="00AE21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">
    <w:name w:val="Сетка таблицы81"/>
    <w:basedOn w:val="a1"/>
    <w:next w:val="a4"/>
    <w:rsid w:val="00AE21A1"/>
    <w:pPr>
      <w:spacing w:after="200" w:line="276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1">
    <w:name w:val="Сетка таблицы91"/>
    <w:basedOn w:val="a1"/>
    <w:next w:val="a4"/>
    <w:uiPriority w:val="59"/>
    <w:rsid w:val="00AE21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0">
    <w:name w:val="Нет списка211"/>
    <w:next w:val="a2"/>
    <w:uiPriority w:val="99"/>
    <w:semiHidden/>
    <w:unhideWhenUsed/>
    <w:rsid w:val="00AE21A1"/>
  </w:style>
  <w:style w:type="table" w:customStyle="1" w:styleId="920">
    <w:name w:val="Сетка таблицы92"/>
    <w:basedOn w:val="a1"/>
    <w:next w:val="a4"/>
    <w:uiPriority w:val="59"/>
    <w:rsid w:val="003422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">
    <w:name w:val="Сетка таблицы102"/>
    <w:basedOn w:val="a1"/>
    <w:next w:val="a4"/>
    <w:uiPriority w:val="59"/>
    <w:rsid w:val="00342296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5"/>
    <w:basedOn w:val="a1"/>
    <w:next w:val="a4"/>
    <w:uiPriority w:val="59"/>
    <w:rsid w:val="004025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4"/>
    <w:rsid w:val="002B23F2"/>
    <w:pPr>
      <w:spacing w:after="200" w:line="276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4"/>
    <w:rsid w:val="00127839"/>
    <w:pPr>
      <w:spacing w:after="200" w:line="276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4"/>
    <w:rsid w:val="000E4A71"/>
    <w:pPr>
      <w:spacing w:after="200" w:line="276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next w:val="a4"/>
    <w:uiPriority w:val="59"/>
    <w:rsid w:val="00093F94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9"/>
    <w:basedOn w:val="a1"/>
    <w:next w:val="a4"/>
    <w:rsid w:val="00093F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4"/>
    <w:rsid w:val="00093F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next w:val="a4"/>
    <w:rsid w:val="00093F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етка таблицы53"/>
    <w:basedOn w:val="a1"/>
    <w:next w:val="a4"/>
    <w:rsid w:val="00093F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етка таблицы62"/>
    <w:basedOn w:val="a1"/>
    <w:next w:val="a4"/>
    <w:rsid w:val="00093F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4"/>
    <w:rsid w:val="00093F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4"/>
    <w:rsid w:val="00342C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4"/>
    <w:uiPriority w:val="59"/>
    <w:rsid w:val="00326B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67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1" Type="http://schemas.openxmlformats.org/officeDocument/2006/relationships/image" Target="media/image14.jpeg"/><Relationship Id="rId47" Type="http://schemas.microsoft.com/office/2007/relationships/hdphoto" Target="NULL"/><Relationship Id="rId50" Type="http://schemas.openxmlformats.org/officeDocument/2006/relationships/image" Target="media/image19.png"/><Relationship Id="rId55" Type="http://schemas.openxmlformats.org/officeDocument/2006/relationships/image" Target="media/image24.jpeg"/><Relationship Id="rId63" Type="http://schemas.openxmlformats.org/officeDocument/2006/relationships/image" Target="media/image30.jpeg"/><Relationship Id="rId68" Type="http://schemas.openxmlformats.org/officeDocument/2006/relationships/image" Target="media/image34.png"/><Relationship Id="rId76" Type="http://schemas.openxmlformats.org/officeDocument/2006/relationships/image" Target="media/image40.jpeg"/><Relationship Id="rId8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36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54" Type="http://schemas.openxmlformats.org/officeDocument/2006/relationships/image" Target="media/image23.jpeg"/><Relationship Id="rId62" Type="http://schemas.microsoft.com/office/2007/relationships/hdphoto" Target="NULL"/><Relationship Id="rId70" Type="http://schemas.openxmlformats.org/officeDocument/2006/relationships/image" Target="media/image35.png"/><Relationship Id="rId75" Type="http://schemas.openxmlformats.org/officeDocument/2006/relationships/image" Target="media/image39.jpeg"/><Relationship Id="rId83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3" Type="http://schemas.openxmlformats.org/officeDocument/2006/relationships/image" Target="media/image22.jpeg"/><Relationship Id="rId58" Type="http://schemas.microsoft.com/office/2007/relationships/hdphoto" Target="NULL"/><Relationship Id="rId66" Type="http://schemas.openxmlformats.org/officeDocument/2006/relationships/image" Target="media/image33.png"/><Relationship Id="rId74" Type="http://schemas.microsoft.com/office/2007/relationships/hdphoto" Target="NULL"/><Relationship Id="rId79" Type="http://schemas.openxmlformats.org/officeDocument/2006/relationships/image" Target="media/image43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49" Type="http://schemas.microsoft.com/office/2007/relationships/hdphoto" Target="NULL"/><Relationship Id="rId57" Type="http://schemas.openxmlformats.org/officeDocument/2006/relationships/image" Target="media/image26.png"/><Relationship Id="rId61" Type="http://schemas.openxmlformats.org/officeDocument/2006/relationships/image" Target="media/image29.png"/><Relationship Id="rId82" Type="http://schemas.openxmlformats.org/officeDocument/2006/relationships/image" Target="media/image45.jpeg"/><Relationship Id="rId152" Type="http://schemas.microsoft.com/office/2007/relationships/stylesWithEffects" Target="stylesWithEffects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52" Type="http://schemas.openxmlformats.org/officeDocument/2006/relationships/image" Target="media/image21.jpeg"/><Relationship Id="rId60" Type="http://schemas.openxmlformats.org/officeDocument/2006/relationships/image" Target="media/image28.png"/><Relationship Id="rId65" Type="http://schemas.openxmlformats.org/officeDocument/2006/relationships/image" Target="media/image32.png"/><Relationship Id="rId73" Type="http://schemas.openxmlformats.org/officeDocument/2006/relationships/image" Target="media/image38.jpeg"/><Relationship Id="rId78" Type="http://schemas.openxmlformats.org/officeDocument/2006/relationships/image" Target="media/image42.jpeg"/><Relationship Id="rId81" Type="http://schemas.openxmlformats.org/officeDocument/2006/relationships/image" Target="media/image4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48" Type="http://schemas.openxmlformats.org/officeDocument/2006/relationships/image" Target="media/image18.png"/><Relationship Id="rId56" Type="http://schemas.openxmlformats.org/officeDocument/2006/relationships/image" Target="media/image25.jpeg"/><Relationship Id="rId64" Type="http://schemas.openxmlformats.org/officeDocument/2006/relationships/image" Target="media/image31.png"/><Relationship Id="rId69" Type="http://schemas.microsoft.com/office/2007/relationships/hdphoto" Target="NULL"/><Relationship Id="rId77" Type="http://schemas.openxmlformats.org/officeDocument/2006/relationships/image" Target="media/image41.jpeg"/><Relationship Id="rId8" Type="http://schemas.openxmlformats.org/officeDocument/2006/relationships/image" Target="media/image1.png"/><Relationship Id="rId51" Type="http://schemas.openxmlformats.org/officeDocument/2006/relationships/image" Target="media/image20.jpeg"/><Relationship Id="rId72" Type="http://schemas.openxmlformats.org/officeDocument/2006/relationships/image" Target="media/image37.jpeg"/><Relationship Id="rId80" Type="http://schemas.microsoft.com/office/2007/relationships/hdphoto" Target="NULL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59" Type="http://schemas.openxmlformats.org/officeDocument/2006/relationships/image" Target="media/image27.png"/><Relationship Id="rId67" Type="http://schemas.microsoft.com/office/2007/relationships/hdphoto" Target="NUL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56DB06-3AC8-477B-9F8D-A373089C2F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24</Pages>
  <Words>4849</Words>
  <Characters>27641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32426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Гуйда</dc:creator>
  <cp:lastModifiedBy>ПК-1</cp:lastModifiedBy>
  <cp:revision>3</cp:revision>
  <cp:lastPrinted>2019-09-06T07:19:00Z</cp:lastPrinted>
  <dcterms:created xsi:type="dcterms:W3CDTF">2019-10-29T08:41:00Z</dcterms:created>
  <dcterms:modified xsi:type="dcterms:W3CDTF">2021-01-13T20:24:00Z</dcterms:modified>
</cp:coreProperties>
</file>